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bottom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172D8" w:rsidRPr="00587414" w14:paraId="5F5B5DF4" w14:textId="77777777" w:rsidTr="000E1ADB">
        <w:trPr>
          <w:trHeight w:val="1080"/>
        </w:trPr>
        <w:tc>
          <w:tcPr>
            <w:tcW w:w="4788" w:type="dxa"/>
            <w:shd w:val="clear" w:color="auto" w:fill="auto"/>
          </w:tcPr>
          <w:p w14:paraId="4CC4EF97" w14:textId="77777777" w:rsidR="00E172D8" w:rsidRPr="00587414" w:rsidRDefault="00E172D8" w:rsidP="000E1ADB">
            <w:pPr>
              <w:pStyle w:val="Heading1"/>
            </w:pPr>
            <w:r w:rsidRPr="00587414">
              <w:t>Miss Nation USA</w:t>
            </w:r>
          </w:p>
          <w:p w14:paraId="3A2864C6" w14:textId="0C927218" w:rsidR="00E172D8" w:rsidRPr="00587414" w:rsidRDefault="00C12919" w:rsidP="000E1ADB">
            <w:pPr>
              <w:pStyle w:val="Heading1"/>
            </w:pPr>
            <w:r>
              <w:t>2014</w:t>
            </w:r>
            <w:r w:rsidR="00E172D8" w:rsidRPr="00587414">
              <w:t xml:space="preserve"> Pageant Application</w:t>
            </w:r>
          </w:p>
        </w:tc>
        <w:tc>
          <w:tcPr>
            <w:tcW w:w="4788" w:type="dxa"/>
            <w:shd w:val="clear" w:color="auto" w:fill="auto"/>
          </w:tcPr>
          <w:p w14:paraId="3AAECF81" w14:textId="31A786F7" w:rsidR="00E172D8" w:rsidRPr="00587414" w:rsidRDefault="00E172D8" w:rsidP="000E1ADB">
            <w:pPr>
              <w:pStyle w:val="Logo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CAA8A0F" wp14:editId="040E3F85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0</wp:posOffset>
                  </wp:positionV>
                  <wp:extent cx="1541780" cy="866775"/>
                  <wp:effectExtent l="0" t="0" r="7620" b="0"/>
                  <wp:wrapTight wrapText="bothSides">
                    <wp:wrapPolygon edited="0">
                      <wp:start x="0" y="0"/>
                      <wp:lineTo x="0" y="20888"/>
                      <wp:lineTo x="21351" y="20888"/>
                      <wp:lineTo x="21351" y="0"/>
                      <wp:lineTo x="0" y="0"/>
                    </wp:wrapPolygon>
                  </wp:wrapTight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304E87" w14:textId="77777777" w:rsidR="00E172D8" w:rsidRPr="0036244F" w:rsidRDefault="00E172D8" w:rsidP="00E172D8">
      <w:pPr>
        <w:pStyle w:val="Heading2"/>
      </w:pPr>
      <w:r>
        <w:t>Contact Information</w:t>
      </w:r>
    </w:p>
    <w:tbl>
      <w:tblPr>
        <w:tblW w:w="5001" w:type="pct"/>
        <w:tblBorders>
          <w:bottom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725"/>
        <w:gridCol w:w="6853"/>
      </w:tblGrid>
      <w:tr w:rsidR="00E172D8" w:rsidRPr="00587414" w14:paraId="63546E33" w14:textId="77777777" w:rsidTr="000E1ADB">
        <w:tc>
          <w:tcPr>
            <w:tcW w:w="2725" w:type="dxa"/>
            <w:tcBorders>
              <w:top w:val="single" w:sz="4" w:space="0" w:color="BFBFBF"/>
            </w:tcBorders>
            <w:shd w:val="clear" w:color="auto" w:fill="auto"/>
            <w:vAlign w:val="center"/>
          </w:tcPr>
          <w:p w14:paraId="0B4178AC" w14:textId="306B0B77" w:rsidR="00E172D8" w:rsidRPr="00587414" w:rsidRDefault="00E172D8" w:rsidP="000E1ADB">
            <w:r w:rsidRPr="00587414">
              <w:t>Name</w:t>
            </w:r>
            <w:r w:rsidR="00126971">
              <w:t xml:space="preserve"> and AGE</w:t>
            </w:r>
          </w:p>
        </w:tc>
        <w:tc>
          <w:tcPr>
            <w:tcW w:w="6852" w:type="dxa"/>
            <w:tcBorders>
              <w:top w:val="single" w:sz="4" w:space="0" w:color="BFBFBF"/>
            </w:tcBorders>
            <w:shd w:val="clear" w:color="auto" w:fill="auto"/>
            <w:vAlign w:val="center"/>
          </w:tcPr>
          <w:p w14:paraId="69BF19FA" w14:textId="77777777" w:rsidR="00E172D8" w:rsidRPr="00587414" w:rsidRDefault="00E172D8" w:rsidP="000E1ADB">
            <w:pPr>
              <w:rPr>
                <w:color w:val="FFFFFF"/>
                <w:sz w:val="24"/>
              </w:rPr>
            </w:pPr>
          </w:p>
        </w:tc>
      </w:tr>
      <w:tr w:rsidR="00E172D8" w:rsidRPr="00587414" w14:paraId="6485F704" w14:textId="77777777" w:rsidTr="000E1ADB">
        <w:tc>
          <w:tcPr>
            <w:tcW w:w="2725" w:type="dxa"/>
            <w:shd w:val="clear" w:color="auto" w:fill="auto"/>
            <w:vAlign w:val="center"/>
          </w:tcPr>
          <w:p w14:paraId="39148753" w14:textId="77777777" w:rsidR="00E172D8" w:rsidRPr="00587414" w:rsidRDefault="00E172D8" w:rsidP="000E1ADB">
            <w:r w:rsidRPr="00587414">
              <w:t>Street Address</w:t>
            </w:r>
          </w:p>
        </w:tc>
        <w:tc>
          <w:tcPr>
            <w:tcW w:w="6852" w:type="dxa"/>
            <w:shd w:val="clear" w:color="auto" w:fill="auto"/>
            <w:vAlign w:val="center"/>
          </w:tcPr>
          <w:p w14:paraId="63984B19" w14:textId="77777777" w:rsidR="00E172D8" w:rsidRPr="00587414" w:rsidRDefault="00E172D8" w:rsidP="000E1ADB"/>
        </w:tc>
      </w:tr>
      <w:tr w:rsidR="00E172D8" w:rsidRPr="00587414" w14:paraId="3DB4D75C" w14:textId="77777777" w:rsidTr="000E1ADB">
        <w:tc>
          <w:tcPr>
            <w:tcW w:w="2725" w:type="dxa"/>
            <w:shd w:val="clear" w:color="auto" w:fill="auto"/>
            <w:vAlign w:val="center"/>
          </w:tcPr>
          <w:p w14:paraId="026234BD" w14:textId="77777777" w:rsidR="00E172D8" w:rsidRPr="00587414" w:rsidRDefault="00E172D8" w:rsidP="000E1ADB">
            <w:r w:rsidRPr="00587414">
              <w:t>City ST ZIP Code</w:t>
            </w:r>
          </w:p>
        </w:tc>
        <w:tc>
          <w:tcPr>
            <w:tcW w:w="6852" w:type="dxa"/>
            <w:shd w:val="clear" w:color="auto" w:fill="auto"/>
            <w:vAlign w:val="center"/>
          </w:tcPr>
          <w:p w14:paraId="0C8DF9CD" w14:textId="77777777" w:rsidR="00E172D8" w:rsidRPr="00587414" w:rsidRDefault="00E172D8" w:rsidP="000E1ADB"/>
        </w:tc>
      </w:tr>
      <w:tr w:rsidR="00E172D8" w:rsidRPr="00587414" w14:paraId="313B79A4" w14:textId="77777777" w:rsidTr="000E1ADB">
        <w:tc>
          <w:tcPr>
            <w:tcW w:w="2725" w:type="dxa"/>
            <w:shd w:val="clear" w:color="auto" w:fill="auto"/>
            <w:vAlign w:val="center"/>
          </w:tcPr>
          <w:p w14:paraId="5DB6C37F" w14:textId="4F9F6178" w:rsidR="00E172D8" w:rsidRPr="00587414" w:rsidRDefault="00E172D8" w:rsidP="000E1ADB">
            <w:r w:rsidRPr="00587414">
              <w:t>Phone</w:t>
            </w:r>
          </w:p>
        </w:tc>
        <w:tc>
          <w:tcPr>
            <w:tcW w:w="6852" w:type="dxa"/>
            <w:shd w:val="clear" w:color="auto" w:fill="auto"/>
            <w:vAlign w:val="center"/>
          </w:tcPr>
          <w:p w14:paraId="4776BCF2" w14:textId="77777777" w:rsidR="00E172D8" w:rsidRPr="00587414" w:rsidRDefault="00E172D8" w:rsidP="000E1ADB"/>
        </w:tc>
      </w:tr>
      <w:tr w:rsidR="00E172D8" w:rsidRPr="00587414" w14:paraId="6734A67D" w14:textId="77777777" w:rsidTr="000E1ADB">
        <w:tc>
          <w:tcPr>
            <w:tcW w:w="2725" w:type="dxa"/>
            <w:shd w:val="clear" w:color="auto" w:fill="auto"/>
            <w:vAlign w:val="center"/>
          </w:tcPr>
          <w:p w14:paraId="51B6475E" w14:textId="77777777" w:rsidR="00E172D8" w:rsidRPr="00587414" w:rsidRDefault="00E172D8" w:rsidP="000E1ADB">
            <w:r w:rsidRPr="00587414">
              <w:t>Title Desired (list 3)</w:t>
            </w:r>
          </w:p>
          <w:p w14:paraId="58DCC33A" w14:textId="77777777" w:rsidR="00E172D8" w:rsidRPr="00587414" w:rsidRDefault="00E172D8" w:rsidP="000E1ADB">
            <w:r w:rsidRPr="00587414">
              <w:t>(</w:t>
            </w:r>
            <w:proofErr w:type="gramStart"/>
            <w:r w:rsidRPr="00587414">
              <w:t>i</w:t>
            </w:r>
            <w:proofErr w:type="gramEnd"/>
            <w:r w:rsidRPr="00587414">
              <w:t xml:space="preserve">.e. Maine, Northeast, </w:t>
            </w:r>
            <w:proofErr w:type="spellStart"/>
            <w:r w:rsidRPr="00587414">
              <w:t>etc</w:t>
            </w:r>
            <w:proofErr w:type="spellEnd"/>
            <w:r w:rsidRPr="00587414">
              <w:t>)</w:t>
            </w:r>
          </w:p>
        </w:tc>
        <w:tc>
          <w:tcPr>
            <w:tcW w:w="6852" w:type="dxa"/>
            <w:shd w:val="clear" w:color="auto" w:fill="auto"/>
            <w:vAlign w:val="center"/>
          </w:tcPr>
          <w:p w14:paraId="283A7F5C" w14:textId="77777777" w:rsidR="00E172D8" w:rsidRPr="00587414" w:rsidRDefault="00E172D8" w:rsidP="000E1ADB"/>
        </w:tc>
      </w:tr>
      <w:tr w:rsidR="00E172D8" w:rsidRPr="00587414" w14:paraId="2BED9CF0" w14:textId="77777777" w:rsidTr="000E1ADB">
        <w:tc>
          <w:tcPr>
            <w:tcW w:w="2725" w:type="dxa"/>
            <w:shd w:val="clear" w:color="auto" w:fill="auto"/>
            <w:vAlign w:val="center"/>
          </w:tcPr>
          <w:p w14:paraId="69E400D8" w14:textId="77777777" w:rsidR="00E172D8" w:rsidRPr="00587414" w:rsidRDefault="00E172D8" w:rsidP="000E1ADB">
            <w:r w:rsidRPr="00587414">
              <w:t>E-Mail Address</w:t>
            </w:r>
          </w:p>
        </w:tc>
        <w:tc>
          <w:tcPr>
            <w:tcW w:w="6852" w:type="dxa"/>
            <w:shd w:val="clear" w:color="auto" w:fill="auto"/>
            <w:vAlign w:val="center"/>
          </w:tcPr>
          <w:p w14:paraId="6B014CD6" w14:textId="77777777" w:rsidR="00E172D8" w:rsidRPr="00587414" w:rsidRDefault="00E172D8" w:rsidP="000E1ADB"/>
        </w:tc>
      </w:tr>
    </w:tbl>
    <w:p w14:paraId="55AA6BF1" w14:textId="77777777" w:rsidR="00E172D8" w:rsidRDefault="00E172D8" w:rsidP="00E172D8">
      <w:pPr>
        <w:pStyle w:val="Heading2"/>
      </w:pPr>
      <w:r>
        <w:t>Age Division</w:t>
      </w:r>
    </w:p>
    <w:p w14:paraId="05FBE4B4" w14:textId="77777777" w:rsidR="00E172D8" w:rsidRPr="0097298E" w:rsidRDefault="00E172D8" w:rsidP="00E172D8">
      <w:pPr>
        <w:pStyle w:val="Heading3"/>
      </w:pPr>
      <w:r>
        <w:t>Which Age Division Will You Be Entering?</w:t>
      </w:r>
    </w:p>
    <w:tbl>
      <w:tblPr>
        <w:tblW w:w="8568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21"/>
        <w:gridCol w:w="3327"/>
        <w:gridCol w:w="10361"/>
      </w:tblGrid>
      <w:tr w:rsidR="00E172D8" w:rsidRPr="00587414" w14:paraId="26B141D2" w14:textId="77777777" w:rsidTr="000E1ADB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1934D" w14:textId="77777777" w:rsidR="00E172D8" w:rsidRPr="00587414" w:rsidRDefault="00E172D8" w:rsidP="000E1ADB">
            <w:r w:rsidRPr="00587414">
              <w:fldChar w:fldCharType="begin"/>
            </w:r>
            <w:r w:rsidRPr="00587414">
              <w:instrText xml:space="preserve"> MACROBUTTON  DoFieldClick ___ </w:instrText>
            </w:r>
            <w:r w:rsidRPr="00587414">
              <w:fldChar w:fldCharType="end"/>
            </w:r>
            <w:r w:rsidRPr="00587414">
              <w:t>Baby 0-2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CB682" w14:textId="77777777" w:rsidR="00E172D8" w:rsidRPr="00587414" w:rsidRDefault="00E172D8" w:rsidP="000E1ADB">
            <w:r w:rsidRPr="00587414">
              <w:fldChar w:fldCharType="begin"/>
            </w:r>
            <w:r w:rsidRPr="00587414">
              <w:instrText xml:space="preserve"> MACROBUTTON  DoFieldClick ___ </w:instrText>
            </w:r>
            <w:r w:rsidRPr="00587414">
              <w:fldChar w:fldCharType="end"/>
            </w:r>
            <w:r w:rsidRPr="00587414">
              <w:t>Jr. Teen 9-12</w:t>
            </w:r>
          </w:p>
        </w:tc>
        <w:tc>
          <w:tcPr>
            <w:tcW w:w="10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26249" w14:textId="77777777" w:rsidR="00E172D8" w:rsidRPr="00587414" w:rsidRDefault="00E172D8" w:rsidP="000E1ADB">
            <w:r w:rsidRPr="00587414">
              <w:fldChar w:fldCharType="begin"/>
            </w:r>
            <w:r w:rsidRPr="00587414">
              <w:instrText xml:space="preserve"> MACROBUTTON  DoFieldClick ___ </w:instrText>
            </w:r>
            <w:r w:rsidRPr="00587414">
              <w:fldChar w:fldCharType="end"/>
            </w:r>
            <w:r w:rsidRPr="00587414">
              <w:t>Mrs. 18-39 married</w:t>
            </w:r>
          </w:p>
        </w:tc>
      </w:tr>
      <w:tr w:rsidR="00E172D8" w:rsidRPr="00587414" w14:paraId="00646CB4" w14:textId="77777777" w:rsidTr="000E1ADB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6CAB6" w14:textId="77777777" w:rsidR="00E172D8" w:rsidRPr="00587414" w:rsidRDefault="00E172D8" w:rsidP="000E1ADB">
            <w:r w:rsidRPr="00587414">
              <w:fldChar w:fldCharType="begin"/>
            </w:r>
            <w:r w:rsidRPr="00587414">
              <w:instrText xml:space="preserve"> MACROBUTTON  DoFieldClick ___ </w:instrText>
            </w:r>
            <w:r w:rsidRPr="00587414">
              <w:fldChar w:fldCharType="end"/>
            </w:r>
            <w:r w:rsidRPr="00587414">
              <w:t>Tiny 3-4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B9583" w14:textId="77777777" w:rsidR="00E172D8" w:rsidRPr="00587414" w:rsidRDefault="00E172D8" w:rsidP="000E1ADB">
            <w:r w:rsidRPr="00587414">
              <w:fldChar w:fldCharType="begin"/>
            </w:r>
            <w:r w:rsidRPr="00587414">
              <w:instrText xml:space="preserve"> MACROBUTTON  DoFieldClick ___ </w:instrText>
            </w:r>
            <w:r w:rsidRPr="00587414">
              <w:fldChar w:fldCharType="end"/>
            </w:r>
            <w:r w:rsidRPr="00587414">
              <w:t>Teen 13-17</w:t>
            </w:r>
          </w:p>
        </w:tc>
        <w:tc>
          <w:tcPr>
            <w:tcW w:w="10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3A3EC" w14:textId="77777777" w:rsidR="00E172D8" w:rsidRPr="00587414" w:rsidRDefault="00E172D8" w:rsidP="000E1ADB">
            <w:r w:rsidRPr="00587414">
              <w:fldChar w:fldCharType="begin"/>
            </w:r>
            <w:r w:rsidRPr="00587414">
              <w:instrText xml:space="preserve"> MACROBUTTON  DoFieldClick ___ </w:instrText>
            </w:r>
            <w:r w:rsidRPr="00587414">
              <w:fldChar w:fldCharType="end"/>
            </w:r>
            <w:r>
              <w:t>Ms. 18-</w:t>
            </w:r>
            <w:r w:rsidRPr="00587414">
              <w:t xml:space="preserve">39 </w:t>
            </w:r>
            <w:r>
              <w:t>divorced/kids/over 26</w:t>
            </w:r>
          </w:p>
        </w:tc>
      </w:tr>
      <w:tr w:rsidR="00E172D8" w:rsidRPr="00587414" w14:paraId="1B2298A8" w14:textId="77777777" w:rsidTr="000E1ADB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AF24F" w14:textId="77777777" w:rsidR="00E172D8" w:rsidRPr="00587414" w:rsidRDefault="00E172D8" w:rsidP="000E1ADB">
            <w:r w:rsidRPr="00587414">
              <w:fldChar w:fldCharType="begin"/>
            </w:r>
            <w:r w:rsidRPr="00587414">
              <w:instrText xml:space="preserve"> MACROBUTTON  DoFieldClick ___ </w:instrText>
            </w:r>
            <w:r w:rsidRPr="00587414">
              <w:fldChar w:fldCharType="end"/>
            </w:r>
            <w:r w:rsidRPr="00587414">
              <w:t>Petite 5-8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E8E06" w14:textId="77777777" w:rsidR="00E172D8" w:rsidRPr="00587414" w:rsidRDefault="00E172D8" w:rsidP="000E1ADB">
            <w:r w:rsidRPr="00587414">
              <w:t xml:space="preserve"> </w:t>
            </w:r>
            <w:r w:rsidRPr="00587414">
              <w:fldChar w:fldCharType="begin"/>
            </w:r>
            <w:r w:rsidRPr="00587414">
              <w:instrText xml:space="preserve"> MACROBUTTON  DoFieldClick ___ </w:instrText>
            </w:r>
            <w:r w:rsidRPr="00587414">
              <w:fldChar w:fldCharType="end"/>
            </w:r>
            <w:r w:rsidRPr="00587414">
              <w:t xml:space="preserve"> </w:t>
            </w:r>
            <w:r>
              <w:t>Miss 18-25</w:t>
            </w:r>
            <w:r w:rsidRPr="00587414">
              <w:t xml:space="preserve"> single</w:t>
            </w:r>
          </w:p>
        </w:tc>
        <w:tc>
          <w:tcPr>
            <w:tcW w:w="10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B75CB" w14:textId="6A6048FA" w:rsidR="00E172D8" w:rsidRPr="00587414" w:rsidRDefault="00E172D8" w:rsidP="005D227E">
            <w:r w:rsidRPr="00587414">
              <w:fldChar w:fldCharType="begin"/>
            </w:r>
            <w:r w:rsidRPr="00587414">
              <w:instrText xml:space="preserve"> MACROBUTTON  DoFieldClick ___ </w:instrText>
            </w:r>
            <w:r w:rsidRPr="00587414">
              <w:fldChar w:fldCharType="end"/>
            </w:r>
            <w:r w:rsidRPr="00587414">
              <w:t>Classic Ms. 40</w:t>
            </w:r>
            <w:proofErr w:type="gramStart"/>
            <w:r w:rsidRPr="00587414">
              <w:t xml:space="preserve">+             </w:t>
            </w:r>
            <w:proofErr w:type="gramEnd"/>
          </w:p>
        </w:tc>
      </w:tr>
    </w:tbl>
    <w:p w14:paraId="5A0DBEAC" w14:textId="1F8DB73F" w:rsidR="00E172D8" w:rsidRPr="0097298E" w:rsidRDefault="005D227E" w:rsidP="005D227E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7F1AD9" wp14:editId="3E5A2389">
                <wp:simplePos x="0" y="0"/>
                <wp:positionH relativeFrom="column">
                  <wp:posOffset>2857500</wp:posOffset>
                </wp:positionH>
                <wp:positionV relativeFrom="paragraph">
                  <wp:posOffset>933450</wp:posOffset>
                </wp:positionV>
                <wp:extent cx="2966720" cy="136144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835AF8E" w14:textId="77777777" w:rsidR="000E1ADB" w:rsidRPr="00CD7DB5" w:rsidRDefault="000E1ADB" w:rsidP="00E172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CD7DB5">
                              <w:rPr>
                                <w:rFonts w:ascii="Noteworthy Light" w:hAnsi="Noteworthy Light" w:cs="Noteworthy Light"/>
                                <w:b/>
                                <w:szCs w:val="20"/>
                              </w:rPr>
                              <w:t>﻿</w:t>
                            </w:r>
                          </w:p>
                          <w:p w14:paraId="5E9CA151" w14:textId="357EB06A" w:rsidR="000E1ADB" w:rsidRPr="00CD7DB5" w:rsidRDefault="000E1ADB" w:rsidP="00E172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CD7DB5">
                              <w:rPr>
                                <w:rFonts w:ascii="Times" w:hAnsi="Times" w:cs="Times"/>
                                <w:b/>
                                <w:szCs w:val="20"/>
                              </w:rPr>
                              <w:t xml:space="preserve">Supreme titles will have their HIGHEST Optional Score added to their </w:t>
                            </w:r>
                            <w:r>
                              <w:rPr>
                                <w:rFonts w:ascii="Times" w:hAnsi="Times" w:cs="Times"/>
                                <w:b/>
                                <w:szCs w:val="20"/>
                              </w:rPr>
                              <w:t>beauty and on stage intro</w:t>
                            </w:r>
                            <w:r w:rsidRPr="00CD7DB5">
                              <w:rPr>
                                <w:rFonts w:ascii="Times" w:hAnsi="Times" w:cs="Times"/>
                                <w:b/>
                                <w:szCs w:val="20"/>
                              </w:rPr>
                              <w:t xml:space="preserve"> scores, and the </w:t>
                            </w:r>
                            <w:r>
                              <w:rPr>
                                <w:rFonts w:ascii="Times" w:hAnsi="Times" w:cs="Times"/>
                                <w:b/>
                                <w:szCs w:val="20"/>
                              </w:rPr>
                              <w:t>highest score will be ULTIMATE NATION USA</w:t>
                            </w:r>
                          </w:p>
                          <w:p w14:paraId="39E58C40" w14:textId="77777777" w:rsidR="000E1ADB" w:rsidRPr="00F2624F" w:rsidRDefault="000E1ADB" w:rsidP="00E172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  <w:p w14:paraId="36423556" w14:textId="77777777" w:rsidR="000E1ADB" w:rsidRPr="00F2624F" w:rsidRDefault="000E1ADB" w:rsidP="00E172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  <w:p w14:paraId="25050607" w14:textId="77777777" w:rsidR="000E1ADB" w:rsidRDefault="000E1ADB" w:rsidP="00E172D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25pt;margin-top:73.5pt;width:233.6pt;height:107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" filled="f" stroked="f">
                <v:textbox inset=",7.2pt,,7.2pt">
                  <w:txbxContent>
                    <w:p w14:paraId="1835AF8E" w14:textId="77777777" w:rsidR="000E1ADB" w:rsidRPr="00CD7DB5" w:rsidRDefault="000E1ADB" w:rsidP="00E172D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Arial"/>
                          <w:b/>
                          <w:szCs w:val="20"/>
                        </w:rPr>
                      </w:pPr>
                      <w:r w:rsidRPr="00CD7DB5">
                        <w:rPr>
                          <w:rFonts w:ascii="Noteworthy Light" w:hAnsi="Noteworthy Light" w:cs="Noteworthy Light"/>
                          <w:b/>
                          <w:szCs w:val="20"/>
                        </w:rPr>
                        <w:t>﻿</w:t>
                      </w:r>
                    </w:p>
                    <w:p w14:paraId="5E9CA151" w14:textId="357EB06A" w:rsidR="000E1ADB" w:rsidRPr="00CD7DB5" w:rsidRDefault="000E1ADB" w:rsidP="00E172D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Arial"/>
                          <w:b/>
                          <w:szCs w:val="20"/>
                        </w:rPr>
                      </w:pPr>
                      <w:r w:rsidRPr="00CD7DB5">
                        <w:rPr>
                          <w:rFonts w:ascii="Times" w:hAnsi="Times" w:cs="Times"/>
                          <w:b/>
                          <w:szCs w:val="20"/>
                        </w:rPr>
                        <w:t xml:space="preserve">Supreme titles will have their HIGHEST Optional Score added to their </w:t>
                      </w:r>
                      <w:r>
                        <w:rPr>
                          <w:rFonts w:ascii="Times" w:hAnsi="Times" w:cs="Times"/>
                          <w:b/>
                          <w:szCs w:val="20"/>
                        </w:rPr>
                        <w:t>beauty and on stage intro</w:t>
                      </w:r>
                      <w:r w:rsidRPr="00CD7DB5">
                        <w:rPr>
                          <w:rFonts w:ascii="Times" w:hAnsi="Times" w:cs="Times"/>
                          <w:b/>
                          <w:szCs w:val="20"/>
                        </w:rPr>
                        <w:t xml:space="preserve"> scores, and the </w:t>
                      </w:r>
                      <w:r>
                        <w:rPr>
                          <w:rFonts w:ascii="Times" w:hAnsi="Times" w:cs="Times"/>
                          <w:b/>
                          <w:szCs w:val="20"/>
                        </w:rPr>
                        <w:t>highest score will be ULTIMATE NATION USA</w:t>
                      </w:r>
                    </w:p>
                    <w:p w14:paraId="39E58C40" w14:textId="77777777" w:rsidR="000E1ADB" w:rsidRPr="00F2624F" w:rsidRDefault="000E1ADB" w:rsidP="00E172D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Arial"/>
                          <w:szCs w:val="20"/>
                        </w:rPr>
                      </w:pPr>
                    </w:p>
                    <w:p w14:paraId="36423556" w14:textId="77777777" w:rsidR="000E1ADB" w:rsidRPr="00F2624F" w:rsidRDefault="000E1ADB" w:rsidP="00E172D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Arial"/>
                          <w:szCs w:val="20"/>
                        </w:rPr>
                      </w:pPr>
                    </w:p>
                    <w:p w14:paraId="25050607" w14:textId="77777777" w:rsidR="000E1ADB" w:rsidRDefault="000E1ADB" w:rsidP="00E172D8"/>
                  </w:txbxContent>
                </v:textbox>
              </v:shape>
            </w:pict>
          </mc:Fallback>
        </mc:AlternateContent>
      </w:r>
      <w:r w:rsidR="00E172D8">
        <w:t>Events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576"/>
      </w:tblGrid>
      <w:tr w:rsidR="005D227E" w:rsidRPr="00587414" w14:paraId="52AC1066" w14:textId="77777777" w:rsidTr="003638C6">
        <w:trPr>
          <w:trHeight w:val="216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386AD" w14:textId="28F48AD2" w:rsidR="00E172D8" w:rsidRDefault="000E1ADB" w:rsidP="000E1ADB">
            <w:r>
              <w:t xml:space="preserve">ALL ENTRIES INCLUDE WATERPARK WRISTBANDS FOR EACH CONTESTANT! (Additional water park passes can be purchased through us for $20 group rate) </w:t>
            </w:r>
            <w:r w:rsidR="00696FDF">
              <w:br/>
            </w:r>
            <w:r>
              <w:t xml:space="preserve">ALL ENTRIES </w:t>
            </w:r>
            <w:proofErr w:type="spellStart"/>
            <w:r>
              <w:t>Jr</w:t>
            </w:r>
            <w:proofErr w:type="spellEnd"/>
            <w:r>
              <w:t xml:space="preserve"> Teen and Under will receive a Disney Animators Collection Doll.  </w:t>
            </w:r>
            <w:r w:rsidR="00696FDF">
              <w:br/>
            </w:r>
            <w:r>
              <w:t xml:space="preserve">ALL ENTRIES Teen and UP will receive </w:t>
            </w:r>
            <w:r w:rsidR="00696FDF">
              <w:t>a beauty gift Bag</w:t>
            </w:r>
            <w:r>
              <w:t xml:space="preserve">.  </w:t>
            </w:r>
            <w:r>
              <w:br/>
              <w:t xml:space="preserve">ALL CONTESTANTS will receive a local crown and sash. </w:t>
            </w:r>
          </w:p>
          <w:p w14:paraId="3383F4AA" w14:textId="77777777" w:rsidR="003638C6" w:rsidRDefault="003638C6" w:rsidP="000E1ADB"/>
          <w:p w14:paraId="684DE1CA" w14:textId="77777777" w:rsidR="003638C6" w:rsidRPr="003638C6" w:rsidRDefault="003638C6" w:rsidP="000E1ADB">
            <w:pPr>
              <w:rPr>
                <w:b/>
              </w:rPr>
            </w:pPr>
            <w:r w:rsidRPr="003638C6">
              <w:rPr>
                <w:b/>
              </w:rPr>
              <w:t>Contestant who raises the most money for</w:t>
            </w:r>
          </w:p>
          <w:p w14:paraId="5C58B888" w14:textId="726C2355" w:rsidR="000E1ADB" w:rsidRPr="00587414" w:rsidRDefault="003638C6" w:rsidP="000E1ADB">
            <w:r w:rsidRPr="003638C6">
              <w:rPr>
                <w:b/>
              </w:rPr>
              <w:t xml:space="preserve">Charity </w:t>
            </w:r>
            <w:bookmarkStart w:id="0" w:name="_GoBack"/>
            <w:bookmarkEnd w:id="0"/>
            <w:r w:rsidRPr="003638C6">
              <w:rPr>
                <w:b/>
              </w:rPr>
              <w:t>will receive an award, sash, and crown.</w:t>
            </w:r>
            <w:r>
              <w:t xml:space="preserve"> </w:t>
            </w:r>
          </w:p>
        </w:tc>
      </w:tr>
      <w:tr w:rsidR="005D227E" w:rsidRPr="00587414" w14:paraId="01B2747F" w14:textId="77777777" w:rsidTr="000E1ADB">
        <w:trPr>
          <w:trHeight w:val="14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2153D" w14:textId="02CD0D09" w:rsidR="00E172D8" w:rsidRDefault="00E172D8" w:rsidP="000E1ADB">
            <w:r w:rsidRPr="00587414">
              <w:fldChar w:fldCharType="begin"/>
            </w:r>
            <w:r w:rsidRPr="00587414">
              <w:instrText xml:space="preserve"> MACROBUTTON  DoFieldClick ___ </w:instrText>
            </w:r>
            <w:r w:rsidRPr="00587414">
              <w:fldChar w:fldCharType="end"/>
            </w:r>
            <w:r>
              <w:t>$300</w:t>
            </w:r>
            <w:r w:rsidRPr="00587414">
              <w:t xml:space="preserve"> ALL IN </w:t>
            </w:r>
            <w:r w:rsidR="005D227E">
              <w:t xml:space="preserve">SUPREME EARLY </w:t>
            </w:r>
            <w:r w:rsidRPr="00587414">
              <w:t>SPECIAL</w:t>
            </w:r>
            <w:r w:rsidR="000E1ADB">
              <w:t xml:space="preserve"> – Includes Supreme, All areas of competition (except talent) and side awards. ($45</w:t>
            </w:r>
            <w:r w:rsidR="005D227E">
              <w:t>0 after September 10</w:t>
            </w:r>
            <w:r w:rsidR="005D227E" w:rsidRPr="005D227E">
              <w:rPr>
                <w:vertAlign w:val="superscript"/>
              </w:rPr>
              <w:t>th</w:t>
            </w:r>
            <w:r w:rsidR="005D227E">
              <w:t xml:space="preserve">) </w:t>
            </w:r>
            <w:r w:rsidR="000E1ADB">
              <w:t xml:space="preserve"> </w:t>
            </w:r>
          </w:p>
          <w:p w14:paraId="2DFDEE79" w14:textId="6B60500B" w:rsidR="005D227E" w:rsidRPr="00587414" w:rsidRDefault="005D227E" w:rsidP="005D227E">
            <w:r>
              <w:br/>
            </w:r>
            <w:r w:rsidRPr="00587414">
              <w:fldChar w:fldCharType="begin"/>
            </w:r>
            <w:r w:rsidRPr="00587414">
              <w:instrText xml:space="preserve"> MACROBUTTON  DoFieldClick ___ </w:instrText>
            </w:r>
            <w:r w:rsidRPr="00587414">
              <w:fldChar w:fldCharType="end"/>
            </w:r>
            <w:r>
              <w:t xml:space="preserve">$300 – flat rate REGULAR COMPETITION (Does not include Supreme or Side Awards) </w:t>
            </w:r>
          </w:p>
        </w:tc>
      </w:tr>
      <w:tr w:rsidR="005D227E" w:rsidRPr="00587414" w14:paraId="21C81D08" w14:textId="77777777" w:rsidTr="000E1A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AEEAD" w14:textId="77777777" w:rsidR="00E172D8" w:rsidRDefault="005D227E" w:rsidP="005D227E">
            <w:r>
              <w:t xml:space="preserve">Beauty </w:t>
            </w:r>
          </w:p>
          <w:p w14:paraId="452118FB" w14:textId="64735CFB" w:rsidR="005D227E" w:rsidRPr="00587414" w:rsidRDefault="005D227E" w:rsidP="005D227E">
            <w:r>
              <w:t>On Stage Intro</w:t>
            </w:r>
          </w:p>
        </w:tc>
      </w:tr>
      <w:tr w:rsidR="005D227E" w:rsidRPr="00587414" w14:paraId="6A65BFA3" w14:textId="77777777" w:rsidTr="000E1A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E8DE1" w14:textId="4D91E7D8" w:rsidR="00E172D8" w:rsidRPr="00587414" w:rsidRDefault="00E172D8" w:rsidP="000E1ADB">
            <w:r w:rsidRPr="00587414">
              <w:t xml:space="preserve">OOC </w:t>
            </w:r>
          </w:p>
        </w:tc>
      </w:tr>
      <w:tr w:rsidR="005D227E" w:rsidRPr="00587414" w14:paraId="2A937B0B" w14:textId="77777777" w:rsidTr="000E1A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5B451" w14:textId="5067089E" w:rsidR="00E172D8" w:rsidRPr="00587414" w:rsidRDefault="005D227E" w:rsidP="000E1ADB">
            <w:r>
              <w:t xml:space="preserve">Theme Wear </w:t>
            </w:r>
          </w:p>
        </w:tc>
      </w:tr>
      <w:tr w:rsidR="005D227E" w:rsidRPr="00587414" w14:paraId="18A307C2" w14:textId="77777777" w:rsidTr="000E1A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A8F1B" w14:textId="0E8299B4" w:rsidR="005D227E" w:rsidRDefault="005D227E" w:rsidP="000E1ADB">
            <w:r>
              <w:t xml:space="preserve">Photogenic </w:t>
            </w:r>
          </w:p>
          <w:p w14:paraId="7D651C77" w14:textId="77777777" w:rsidR="00696FDF" w:rsidRDefault="00696FDF" w:rsidP="000E1ADB"/>
          <w:p w14:paraId="09405089" w14:textId="2B020D46" w:rsidR="005D227E" w:rsidRDefault="00696FDF" w:rsidP="000E1ADB">
            <w:r>
              <w:t>TALENT</w:t>
            </w:r>
          </w:p>
          <w:p w14:paraId="26B569A8" w14:textId="76E7D12D" w:rsidR="000E1ADB" w:rsidRPr="00587414" w:rsidRDefault="00696FDF" w:rsidP="00C57648">
            <w:r>
              <w:rPr>
                <w:b/>
              </w:rPr>
              <w:t xml:space="preserve">NOTE: </w:t>
            </w:r>
            <w:r w:rsidR="005D227E">
              <w:t>Talent will be an optional competition not included – the price is $50 to enter, and the winner will receive ½ of the money in entries from the talent competition as well as a Talent award.  Talent CAN be used towar</w:t>
            </w:r>
            <w:r w:rsidR="000E1ADB">
              <w:t xml:space="preserve">ds the Ultimate Score. </w:t>
            </w:r>
          </w:p>
        </w:tc>
      </w:tr>
    </w:tbl>
    <w:p w14:paraId="416D5A05" w14:textId="60776BD2" w:rsidR="00E172D8" w:rsidRDefault="000E1ADB" w:rsidP="00E172D8">
      <w:pPr>
        <w:pStyle w:val="Heading2"/>
      </w:pPr>
      <w:r>
        <w:lastRenderedPageBreak/>
        <w:t xml:space="preserve">NATION USA TITLE </w:t>
      </w:r>
    </w:p>
    <w:p w14:paraId="1B2342AB" w14:textId="5A7CAE9D" w:rsidR="00E172D8" w:rsidRPr="00855A6B" w:rsidRDefault="00E172D8" w:rsidP="00E172D8">
      <w:pPr>
        <w:pStyle w:val="Heading3"/>
      </w:pPr>
      <w:r w:rsidRPr="00CB121E">
        <w:t xml:space="preserve">Summarize </w:t>
      </w:r>
      <w:r w:rsidR="00E03FDE">
        <w:t>w</w:t>
      </w:r>
      <w:r w:rsidR="000E1ADB">
        <w:t xml:space="preserve">hy you should be chosen to represent Nation USA.  </w:t>
      </w:r>
    </w:p>
    <w:tbl>
      <w:tblPr>
        <w:tblW w:w="4948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476"/>
      </w:tblGrid>
      <w:tr w:rsidR="00E172D8" w:rsidRPr="00587414" w14:paraId="3CBC58E7" w14:textId="77777777" w:rsidTr="000E1ADB">
        <w:trPr>
          <w:trHeight w:hRule="exact" w:val="924"/>
        </w:trPr>
        <w:tc>
          <w:tcPr>
            <w:tcW w:w="94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2C14D39" w14:textId="77777777" w:rsidR="00E172D8" w:rsidRPr="00587414" w:rsidRDefault="00E172D8" w:rsidP="000E1ADB"/>
        </w:tc>
      </w:tr>
    </w:tbl>
    <w:p w14:paraId="20AB5D8D" w14:textId="77777777" w:rsidR="00E172D8" w:rsidRDefault="00E172D8" w:rsidP="00E172D8">
      <w:pPr>
        <w:pStyle w:val="Heading2"/>
      </w:pPr>
      <w:r>
        <w:t>Ambition for the Future</w:t>
      </w:r>
    </w:p>
    <w:p w14:paraId="6930B693" w14:textId="77777777" w:rsidR="00E172D8" w:rsidRPr="00855A6B" w:rsidRDefault="00E172D8" w:rsidP="00E172D8">
      <w:pPr>
        <w:pStyle w:val="Heading3"/>
      </w:pPr>
      <w:r w:rsidRPr="00CB121E">
        <w:t xml:space="preserve">Summarize </w:t>
      </w:r>
      <w:r>
        <w:t>your ambition for the future</w:t>
      </w:r>
    </w:p>
    <w:tbl>
      <w:tblPr>
        <w:tblW w:w="4854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96"/>
      </w:tblGrid>
      <w:tr w:rsidR="00E172D8" w:rsidRPr="00587414" w14:paraId="7C4BD91D" w14:textId="77777777" w:rsidTr="000E1ADB">
        <w:trPr>
          <w:trHeight w:hRule="exact" w:val="723"/>
        </w:trPr>
        <w:tc>
          <w:tcPr>
            <w:tcW w:w="92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CD902C4" w14:textId="77777777" w:rsidR="00E172D8" w:rsidRPr="00587414" w:rsidRDefault="00E172D8" w:rsidP="000E1ADB"/>
        </w:tc>
      </w:tr>
    </w:tbl>
    <w:p w14:paraId="04D52B6B" w14:textId="2937AF76" w:rsidR="00E172D8" w:rsidRDefault="00E128C7" w:rsidP="00E172D8">
      <w:pPr>
        <w:pStyle w:val="Heading2"/>
      </w:pPr>
      <w:r>
        <w:t>Parent Information (if the address, etc</w:t>
      </w:r>
      <w:r w:rsidR="00CF5B95">
        <w:t>.</w:t>
      </w:r>
      <w:r>
        <w:t xml:space="preserve"> is the same LEAVE BLANK – just add in name/email) </w:t>
      </w:r>
    </w:p>
    <w:tbl>
      <w:tblPr>
        <w:tblW w:w="5001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25"/>
        <w:gridCol w:w="6853"/>
      </w:tblGrid>
      <w:tr w:rsidR="00E172D8" w:rsidRPr="00587414" w14:paraId="229C1202" w14:textId="77777777" w:rsidTr="00E128C7">
        <w:tc>
          <w:tcPr>
            <w:tcW w:w="2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EF6158" w14:textId="77777777" w:rsidR="00E172D8" w:rsidRPr="00587414" w:rsidRDefault="00E172D8" w:rsidP="000E1ADB">
            <w:r w:rsidRPr="00587414">
              <w:t>Name</w:t>
            </w:r>
          </w:p>
        </w:tc>
        <w:tc>
          <w:tcPr>
            <w:tcW w:w="68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762CA8" w14:textId="77777777" w:rsidR="00E172D8" w:rsidRPr="00587414" w:rsidRDefault="00E172D8" w:rsidP="000E1ADB"/>
        </w:tc>
      </w:tr>
      <w:tr w:rsidR="00E172D8" w:rsidRPr="00587414" w14:paraId="161DE7F8" w14:textId="77777777" w:rsidTr="00E128C7">
        <w:tc>
          <w:tcPr>
            <w:tcW w:w="2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86BA82C" w14:textId="77777777" w:rsidR="00E172D8" w:rsidRPr="00587414" w:rsidRDefault="00E172D8" w:rsidP="000E1ADB">
            <w:r w:rsidRPr="00587414">
              <w:t>Street Address</w:t>
            </w:r>
          </w:p>
        </w:tc>
        <w:tc>
          <w:tcPr>
            <w:tcW w:w="68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51F8AD5" w14:textId="77777777" w:rsidR="00E172D8" w:rsidRPr="00587414" w:rsidRDefault="00E172D8" w:rsidP="000E1ADB"/>
        </w:tc>
      </w:tr>
      <w:tr w:rsidR="00E172D8" w:rsidRPr="00587414" w14:paraId="7589A1B8" w14:textId="77777777" w:rsidTr="00E128C7">
        <w:tc>
          <w:tcPr>
            <w:tcW w:w="2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58DFBA" w14:textId="77777777" w:rsidR="00E172D8" w:rsidRPr="00587414" w:rsidRDefault="00E172D8" w:rsidP="000E1ADB">
            <w:r w:rsidRPr="00587414">
              <w:t>City ST ZIP Code</w:t>
            </w:r>
          </w:p>
        </w:tc>
        <w:tc>
          <w:tcPr>
            <w:tcW w:w="68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8B92C0" w14:textId="77777777" w:rsidR="00E172D8" w:rsidRPr="00587414" w:rsidRDefault="00E172D8" w:rsidP="000E1ADB"/>
        </w:tc>
      </w:tr>
      <w:tr w:rsidR="00E172D8" w:rsidRPr="00587414" w14:paraId="2F867E22" w14:textId="77777777" w:rsidTr="00E128C7">
        <w:tc>
          <w:tcPr>
            <w:tcW w:w="2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0E051B" w14:textId="77777777" w:rsidR="00E172D8" w:rsidRPr="00587414" w:rsidRDefault="00E172D8" w:rsidP="000E1ADB">
            <w:r w:rsidRPr="00587414">
              <w:t>Home Phone</w:t>
            </w:r>
          </w:p>
        </w:tc>
        <w:tc>
          <w:tcPr>
            <w:tcW w:w="68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E6C0FE" w14:textId="77777777" w:rsidR="00E172D8" w:rsidRPr="00587414" w:rsidRDefault="00E172D8" w:rsidP="000E1ADB"/>
        </w:tc>
      </w:tr>
      <w:tr w:rsidR="00E128C7" w:rsidRPr="00587414" w14:paraId="7C598B40" w14:textId="77777777" w:rsidTr="00E128C7">
        <w:tc>
          <w:tcPr>
            <w:tcW w:w="2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A1981F" w14:textId="5F56D948" w:rsidR="00E128C7" w:rsidRPr="00587414" w:rsidRDefault="00E128C7" w:rsidP="000E1ADB">
            <w:r w:rsidRPr="00587414">
              <w:t>E-Mail Address</w:t>
            </w:r>
          </w:p>
        </w:tc>
        <w:tc>
          <w:tcPr>
            <w:tcW w:w="68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55C454" w14:textId="77777777" w:rsidR="00E128C7" w:rsidRPr="00587414" w:rsidRDefault="00E128C7" w:rsidP="000E1ADB"/>
        </w:tc>
      </w:tr>
      <w:tr w:rsidR="00E128C7" w:rsidRPr="00587414" w14:paraId="367B7553" w14:textId="77777777" w:rsidTr="00E128C7">
        <w:trPr>
          <w:trHeight w:val="90"/>
        </w:trPr>
        <w:tc>
          <w:tcPr>
            <w:tcW w:w="2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40140F" w14:textId="4F3CA990" w:rsidR="00E128C7" w:rsidRPr="00587414" w:rsidRDefault="00E128C7" w:rsidP="000E1ADB"/>
        </w:tc>
        <w:tc>
          <w:tcPr>
            <w:tcW w:w="68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F4E3607" w14:textId="77777777" w:rsidR="00E128C7" w:rsidRPr="00587414" w:rsidRDefault="00E128C7" w:rsidP="000E1ADB"/>
        </w:tc>
      </w:tr>
    </w:tbl>
    <w:p w14:paraId="3950AF45" w14:textId="77777777" w:rsidR="00E172D8" w:rsidRDefault="00E172D8" w:rsidP="00E172D8">
      <w:pPr>
        <w:pStyle w:val="Heading2"/>
      </w:pPr>
      <w:r>
        <w:t>Agreement and Signature</w:t>
      </w:r>
    </w:p>
    <w:p w14:paraId="6760B3CB" w14:textId="6DF5B446" w:rsidR="00E172D8" w:rsidRDefault="00E172D8" w:rsidP="00E172D8">
      <w:pPr>
        <w:pStyle w:val="Heading3"/>
      </w:pPr>
      <w:r>
        <w:t xml:space="preserve">By submitting this application, I affirm that the facts set forth in it are true and complete. I understand that if I am accepted as a </w:t>
      </w:r>
      <w:r w:rsidR="008C4235">
        <w:t>contestant</w:t>
      </w:r>
      <w:r>
        <w:t>, any false statements, omissions, or other misrepresentations made by me on this application may result in my immediate dismissal</w:t>
      </w:r>
      <w:r w:rsidR="008C4235">
        <w:t xml:space="preserve"> from Nation USA and all prizes (local and above) will be returned – and there will be NO refunds</w:t>
      </w:r>
      <w:r>
        <w:t>.</w:t>
      </w:r>
      <w:r w:rsidR="008C4235">
        <w:t xml:space="preserve">  I (and or my child) promise to product myself with honor and good sportsmanship.  </w:t>
      </w:r>
      <w:r>
        <w:t xml:space="preserve">I also have read and agreed to the policy </w:t>
      </w:r>
      <w:r w:rsidR="00DB58E8">
        <w:t>on the following page</w:t>
      </w:r>
      <w:r>
        <w:t xml:space="preserve">.  </w:t>
      </w:r>
    </w:p>
    <w:p w14:paraId="03DE68C3" w14:textId="77777777" w:rsidR="00E172D8" w:rsidRDefault="00E172D8" w:rsidP="00E172D8"/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348"/>
        <w:gridCol w:w="6228"/>
      </w:tblGrid>
      <w:tr w:rsidR="00E172D8" w:rsidRPr="00587414" w14:paraId="1511B6C6" w14:textId="77777777" w:rsidTr="000E1ADB">
        <w:tc>
          <w:tcPr>
            <w:tcW w:w="33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65B78B" w14:textId="77777777" w:rsidR="00E172D8" w:rsidRPr="00587414" w:rsidRDefault="00E172D8" w:rsidP="000E1ADB">
            <w:pPr>
              <w:jc w:val="center"/>
            </w:pPr>
            <w:r w:rsidRPr="00587414">
              <w:t>TOTAL DUE:</w:t>
            </w:r>
          </w:p>
        </w:tc>
        <w:tc>
          <w:tcPr>
            <w:tcW w:w="6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3EF38A" w14:textId="77777777" w:rsidR="00E172D8" w:rsidRPr="00587414" w:rsidRDefault="00E172D8" w:rsidP="000E1ADB"/>
        </w:tc>
      </w:tr>
      <w:tr w:rsidR="00E172D8" w:rsidRPr="00587414" w14:paraId="5AE91CAC" w14:textId="77777777" w:rsidTr="000E1ADB">
        <w:tc>
          <w:tcPr>
            <w:tcW w:w="33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9D81E6" w14:textId="77777777" w:rsidR="00E172D8" w:rsidRPr="00587414" w:rsidRDefault="00E172D8" w:rsidP="000E1ADB">
            <w:pPr>
              <w:jc w:val="center"/>
            </w:pPr>
            <w:r w:rsidRPr="00587414">
              <w:t>PRINTED NAME</w:t>
            </w:r>
          </w:p>
          <w:p w14:paraId="2C8D48B2" w14:textId="77777777" w:rsidR="00E172D8" w:rsidRPr="00587414" w:rsidRDefault="00E172D8" w:rsidP="000E1ADB">
            <w:pPr>
              <w:jc w:val="center"/>
            </w:pPr>
            <w:r w:rsidRPr="00587414">
              <w:t>Contestants Name</w:t>
            </w:r>
          </w:p>
          <w:p w14:paraId="432A9CF8" w14:textId="77777777" w:rsidR="00E172D8" w:rsidRPr="00587414" w:rsidRDefault="00E172D8" w:rsidP="000E1ADB">
            <w:pPr>
              <w:jc w:val="center"/>
            </w:pPr>
            <w:r w:rsidRPr="00587414">
              <w:t>Parents Name (if under 18)</w:t>
            </w:r>
          </w:p>
          <w:p w14:paraId="54D4BACC" w14:textId="77777777" w:rsidR="00E172D8" w:rsidRPr="00587414" w:rsidRDefault="00E172D8" w:rsidP="000E1ADB">
            <w:pPr>
              <w:jc w:val="center"/>
            </w:pPr>
          </w:p>
        </w:tc>
        <w:tc>
          <w:tcPr>
            <w:tcW w:w="6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F02BF" w14:textId="77777777" w:rsidR="00E172D8" w:rsidRPr="00587414" w:rsidRDefault="00E172D8" w:rsidP="000E1ADB"/>
        </w:tc>
      </w:tr>
      <w:tr w:rsidR="00E172D8" w:rsidRPr="00587414" w14:paraId="0C4F53C5" w14:textId="77777777" w:rsidTr="000E1ADB">
        <w:tc>
          <w:tcPr>
            <w:tcW w:w="33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FDD0AC" w14:textId="77777777" w:rsidR="00E172D8" w:rsidRPr="00587414" w:rsidRDefault="00E172D8" w:rsidP="000E1ADB">
            <w:pPr>
              <w:jc w:val="center"/>
            </w:pPr>
            <w:r w:rsidRPr="00587414">
              <w:t>SIGNATURE</w:t>
            </w:r>
          </w:p>
          <w:p w14:paraId="133B23F7" w14:textId="77777777" w:rsidR="00E172D8" w:rsidRPr="00587414" w:rsidRDefault="00E172D8" w:rsidP="000E1ADB">
            <w:pPr>
              <w:jc w:val="center"/>
            </w:pPr>
            <w:proofErr w:type="gramStart"/>
            <w:r w:rsidRPr="00587414">
              <w:t>Contestant  Signature</w:t>
            </w:r>
            <w:proofErr w:type="gramEnd"/>
          </w:p>
          <w:p w14:paraId="5EDF6729" w14:textId="77777777" w:rsidR="00E172D8" w:rsidRPr="00587414" w:rsidRDefault="00E172D8" w:rsidP="000E1ADB">
            <w:pPr>
              <w:jc w:val="center"/>
            </w:pPr>
            <w:r w:rsidRPr="00587414">
              <w:t>Parents Signature (if under 18)</w:t>
            </w:r>
          </w:p>
        </w:tc>
        <w:tc>
          <w:tcPr>
            <w:tcW w:w="6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858515" w14:textId="77777777" w:rsidR="00E172D8" w:rsidRPr="00587414" w:rsidRDefault="00E172D8" w:rsidP="000E1ADB"/>
        </w:tc>
      </w:tr>
      <w:tr w:rsidR="00E172D8" w:rsidRPr="00587414" w14:paraId="0E9D56DE" w14:textId="77777777" w:rsidTr="000E1ADB">
        <w:tc>
          <w:tcPr>
            <w:tcW w:w="33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4D5793" w14:textId="77777777" w:rsidR="00E172D8" w:rsidRPr="00587414" w:rsidRDefault="00E172D8" w:rsidP="000E1ADB">
            <w:r w:rsidRPr="00587414">
              <w:t>DATE</w:t>
            </w:r>
          </w:p>
        </w:tc>
        <w:tc>
          <w:tcPr>
            <w:tcW w:w="6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58648" w14:textId="77777777" w:rsidR="00E172D8" w:rsidRPr="00587414" w:rsidRDefault="00E172D8" w:rsidP="000E1ADB"/>
        </w:tc>
      </w:tr>
    </w:tbl>
    <w:p w14:paraId="451A4CE7" w14:textId="77777777" w:rsidR="00E172D8" w:rsidRDefault="00E172D8" w:rsidP="00E172D8"/>
    <w:p w14:paraId="066D4BAD" w14:textId="77777777" w:rsidR="00DB58E8" w:rsidRDefault="00DB58E8" w:rsidP="00E172D8"/>
    <w:p w14:paraId="29FCE0D3" w14:textId="77777777" w:rsidR="00DB58E8" w:rsidRDefault="00DB58E8" w:rsidP="00E172D8"/>
    <w:p w14:paraId="6549C23C" w14:textId="77777777" w:rsidR="00DB58E8" w:rsidRPr="00CD66DA" w:rsidRDefault="00DB58E8" w:rsidP="00E172D8"/>
    <w:p w14:paraId="1D0513FC" w14:textId="77777777" w:rsidR="00E172D8" w:rsidRDefault="00E172D8" w:rsidP="00E172D8">
      <w:pPr>
        <w:pStyle w:val="Heading2"/>
      </w:pPr>
      <w:r>
        <w:t>Our Policy</w:t>
      </w:r>
    </w:p>
    <w:p w14:paraId="66DC6AC2" w14:textId="77777777" w:rsidR="00E172D8" w:rsidRPr="00B7379C" w:rsidRDefault="00E172D8" w:rsidP="00E172D8">
      <w:pPr>
        <w:pStyle w:val="Heading3"/>
        <w:rPr>
          <w:sz w:val="18"/>
          <w:szCs w:val="18"/>
        </w:rPr>
      </w:pPr>
      <w:r w:rsidRPr="00B7379C">
        <w:rPr>
          <w:sz w:val="18"/>
          <w:szCs w:val="18"/>
        </w:rPr>
        <w:t xml:space="preserve">It is the policy of this organization to provide equal opportunities without regard to race, </w:t>
      </w:r>
      <w:r>
        <w:rPr>
          <w:sz w:val="18"/>
          <w:szCs w:val="18"/>
        </w:rPr>
        <w:t xml:space="preserve">size, </w:t>
      </w:r>
      <w:r w:rsidRPr="00B7379C">
        <w:rPr>
          <w:sz w:val="18"/>
          <w:szCs w:val="18"/>
        </w:rPr>
        <w:t>color, religion, national origin, gender, sexual preference, age, or disability.</w:t>
      </w:r>
    </w:p>
    <w:p w14:paraId="30F887DE" w14:textId="39C3B462" w:rsidR="00E172D8" w:rsidRPr="00B7379C" w:rsidRDefault="00E172D8" w:rsidP="00E172D8">
      <w:pPr>
        <w:pStyle w:val="Heading3"/>
        <w:rPr>
          <w:sz w:val="18"/>
          <w:szCs w:val="18"/>
        </w:rPr>
      </w:pPr>
      <w:r w:rsidRPr="00B7379C">
        <w:rPr>
          <w:sz w:val="18"/>
          <w:szCs w:val="18"/>
        </w:rPr>
        <w:t>Thank you for completing this application form</w:t>
      </w:r>
      <w:r w:rsidR="006F7DF3">
        <w:rPr>
          <w:sz w:val="18"/>
          <w:szCs w:val="18"/>
        </w:rPr>
        <w:t>,</w:t>
      </w:r>
      <w:r w:rsidRPr="00B7379C">
        <w:rPr>
          <w:sz w:val="18"/>
          <w:szCs w:val="18"/>
        </w:rPr>
        <w:t xml:space="preserve"> and for your interest in competing with us.  </w:t>
      </w:r>
    </w:p>
    <w:p w14:paraId="49811EFF" w14:textId="7A086956" w:rsidR="00E172D8" w:rsidRPr="00B7379C" w:rsidRDefault="00E172D8" w:rsidP="00E172D8">
      <w:pPr>
        <w:rPr>
          <w:sz w:val="18"/>
          <w:szCs w:val="18"/>
        </w:rPr>
      </w:pPr>
      <w:r w:rsidRPr="00860A29">
        <w:rPr>
          <w:b/>
          <w:sz w:val="18"/>
          <w:szCs w:val="18"/>
        </w:rPr>
        <w:t>A 50% NONREFUNDABLE deposit</w:t>
      </w:r>
      <w:r w:rsidRPr="00B7379C">
        <w:rPr>
          <w:sz w:val="18"/>
          <w:szCs w:val="18"/>
        </w:rPr>
        <w:t xml:space="preserve"> is needed to enter.  Remainder must be paid prior to </w:t>
      </w:r>
      <w:r w:rsidR="00254FBB">
        <w:rPr>
          <w:sz w:val="18"/>
          <w:szCs w:val="18"/>
        </w:rPr>
        <w:t>two</w:t>
      </w:r>
      <w:r w:rsidRPr="00B7379C">
        <w:rPr>
          <w:sz w:val="18"/>
          <w:szCs w:val="18"/>
        </w:rPr>
        <w:t xml:space="preserve"> weeks of the pageant (only additional optional </w:t>
      </w:r>
      <w:r w:rsidR="0081715C">
        <w:rPr>
          <w:sz w:val="18"/>
          <w:szCs w:val="18"/>
        </w:rPr>
        <w:t>talent</w:t>
      </w:r>
      <w:r w:rsidRPr="00B7379C">
        <w:rPr>
          <w:sz w:val="18"/>
          <w:szCs w:val="18"/>
        </w:rPr>
        <w:t xml:space="preserve"> can be added at registration in CASH ONLY!!!).  Pageant entry fees must be paid</w:t>
      </w:r>
      <w:r w:rsidR="00237714">
        <w:rPr>
          <w:sz w:val="18"/>
          <w:szCs w:val="18"/>
        </w:rPr>
        <w:t xml:space="preserve"> </w:t>
      </w:r>
      <w:r w:rsidR="00237714" w:rsidRPr="00860A29">
        <w:rPr>
          <w:b/>
          <w:sz w:val="18"/>
          <w:szCs w:val="18"/>
        </w:rPr>
        <w:t>IN FULL</w:t>
      </w:r>
      <w:r w:rsidRPr="00860A29">
        <w:rPr>
          <w:b/>
          <w:sz w:val="18"/>
          <w:szCs w:val="18"/>
        </w:rPr>
        <w:t xml:space="preserve"> by </w:t>
      </w:r>
      <w:r w:rsidR="00237714" w:rsidRPr="00860A29">
        <w:rPr>
          <w:b/>
          <w:sz w:val="18"/>
          <w:szCs w:val="18"/>
        </w:rPr>
        <w:t>October 18</w:t>
      </w:r>
      <w:r w:rsidRPr="00860A29">
        <w:rPr>
          <w:b/>
          <w:sz w:val="18"/>
          <w:szCs w:val="18"/>
          <w:vertAlign w:val="superscript"/>
        </w:rPr>
        <w:t>th</w:t>
      </w:r>
      <w:r w:rsidRPr="00B7379C">
        <w:rPr>
          <w:sz w:val="18"/>
          <w:szCs w:val="18"/>
        </w:rPr>
        <w:t xml:space="preserve">. </w:t>
      </w:r>
    </w:p>
    <w:p w14:paraId="798F042F" w14:textId="7839F028" w:rsidR="00E172D8" w:rsidRPr="00B7379C" w:rsidRDefault="00E172D8" w:rsidP="00E172D8">
      <w:pPr>
        <w:rPr>
          <w:sz w:val="18"/>
          <w:szCs w:val="18"/>
        </w:rPr>
      </w:pPr>
      <w:r w:rsidRPr="00B7379C">
        <w:rPr>
          <w:sz w:val="18"/>
          <w:szCs w:val="18"/>
        </w:rPr>
        <w:t>If you choose not to compete befor</w:t>
      </w:r>
      <w:r>
        <w:rPr>
          <w:sz w:val="18"/>
          <w:szCs w:val="18"/>
        </w:rPr>
        <w:t xml:space="preserve">e </w:t>
      </w:r>
      <w:r w:rsidR="007B4039">
        <w:rPr>
          <w:sz w:val="18"/>
          <w:szCs w:val="18"/>
        </w:rPr>
        <w:t>October 18</w:t>
      </w:r>
      <w:r w:rsidRPr="00B7379C">
        <w:rPr>
          <w:sz w:val="18"/>
          <w:szCs w:val="18"/>
          <w:vertAlign w:val="superscript"/>
        </w:rPr>
        <w:t>th</w:t>
      </w:r>
      <w:r w:rsidRPr="00B7379C">
        <w:rPr>
          <w:sz w:val="18"/>
          <w:szCs w:val="18"/>
        </w:rPr>
        <w:t xml:space="preserve">, 50% of the total cost on this application will be returned.  Post the </w:t>
      </w:r>
      <w:r w:rsidR="007B4039">
        <w:rPr>
          <w:sz w:val="18"/>
          <w:szCs w:val="18"/>
        </w:rPr>
        <w:t>October 18</w:t>
      </w:r>
      <w:r w:rsidR="007B4039" w:rsidRPr="007B4039">
        <w:rPr>
          <w:sz w:val="18"/>
          <w:szCs w:val="18"/>
          <w:vertAlign w:val="superscript"/>
        </w:rPr>
        <w:t>th</w:t>
      </w:r>
      <w:r w:rsidR="007B4039">
        <w:rPr>
          <w:sz w:val="18"/>
          <w:szCs w:val="18"/>
        </w:rPr>
        <w:t xml:space="preserve"> date ALL fees paid </w:t>
      </w:r>
      <w:proofErr w:type="gramStart"/>
      <w:r w:rsidR="007B4039">
        <w:rPr>
          <w:sz w:val="18"/>
          <w:szCs w:val="18"/>
        </w:rPr>
        <w:t>become</w:t>
      </w:r>
      <w:proofErr w:type="gramEnd"/>
      <w:r w:rsidRPr="00B7379C">
        <w:rPr>
          <w:sz w:val="18"/>
          <w:szCs w:val="18"/>
        </w:rPr>
        <w:t xml:space="preserve"> NONREFUNDABLE. If there is an emergency, </w:t>
      </w:r>
      <w:r>
        <w:rPr>
          <w:sz w:val="18"/>
          <w:szCs w:val="18"/>
        </w:rPr>
        <w:t xml:space="preserve">funds may be transferred to a future Pageant.  </w:t>
      </w:r>
    </w:p>
    <w:p w14:paraId="7EA08052" w14:textId="77777777" w:rsidR="00E172D8" w:rsidRPr="00B7379C" w:rsidRDefault="00E172D8" w:rsidP="00E172D8">
      <w:pPr>
        <w:widowControl w:val="0"/>
        <w:autoSpaceDE w:val="0"/>
        <w:autoSpaceDN w:val="0"/>
        <w:adjustRightInd w:val="0"/>
        <w:spacing w:before="0" w:after="0"/>
        <w:rPr>
          <w:rFonts w:cs="Arial"/>
          <w:sz w:val="18"/>
          <w:szCs w:val="18"/>
        </w:rPr>
      </w:pPr>
      <w:r w:rsidRPr="00B7379C">
        <w:rPr>
          <w:rFonts w:ascii="Noteworthy Light" w:hAnsi="Noteworthy Light" w:cs="Noteworthy Light"/>
          <w:color w:val="FFFFFF"/>
          <w:sz w:val="18"/>
          <w:szCs w:val="18"/>
        </w:rPr>
        <w:t>﻿</w:t>
      </w:r>
    </w:p>
    <w:p w14:paraId="6E67D6BA" w14:textId="77777777" w:rsidR="00E172D8" w:rsidRPr="00B7379C" w:rsidRDefault="00E172D8" w:rsidP="00E172D8">
      <w:pPr>
        <w:widowControl w:val="0"/>
        <w:autoSpaceDE w:val="0"/>
        <w:autoSpaceDN w:val="0"/>
        <w:adjustRightInd w:val="0"/>
        <w:spacing w:before="0" w:after="0"/>
        <w:jc w:val="center"/>
        <w:rPr>
          <w:rFonts w:cs="Arial"/>
          <w:sz w:val="18"/>
          <w:szCs w:val="18"/>
        </w:rPr>
      </w:pPr>
      <w:r w:rsidRPr="00B7379C">
        <w:rPr>
          <w:rFonts w:ascii="Times" w:hAnsi="Times" w:cs="Times"/>
          <w:b/>
          <w:bCs/>
          <w:sz w:val="18"/>
          <w:szCs w:val="18"/>
        </w:rPr>
        <w:t>YOUR AGE as of the pageant date will determine what age group you will compete in. The director has the right to request valid proof of age at any time.</w:t>
      </w:r>
    </w:p>
    <w:p w14:paraId="20A59109" w14:textId="77777777" w:rsidR="00E172D8" w:rsidRPr="00B7379C" w:rsidRDefault="00E172D8" w:rsidP="00E172D8">
      <w:pPr>
        <w:widowControl w:val="0"/>
        <w:autoSpaceDE w:val="0"/>
        <w:autoSpaceDN w:val="0"/>
        <w:adjustRightInd w:val="0"/>
        <w:spacing w:before="0" w:after="0"/>
        <w:jc w:val="center"/>
        <w:rPr>
          <w:rFonts w:cs="Arial"/>
          <w:sz w:val="18"/>
          <w:szCs w:val="18"/>
        </w:rPr>
      </w:pPr>
      <w:r w:rsidRPr="00B7379C">
        <w:rPr>
          <w:rFonts w:ascii="Times" w:hAnsi="Times" w:cs="Times"/>
          <w:b/>
          <w:bCs/>
          <w:sz w:val="18"/>
          <w:szCs w:val="18"/>
        </w:rPr>
        <w:t> Contestants ages 6 and older must compete unassisted</w:t>
      </w:r>
    </w:p>
    <w:p w14:paraId="0AB9DCAA" w14:textId="7D1203D1" w:rsidR="00E172D8" w:rsidRPr="00B7379C" w:rsidRDefault="00E172D8" w:rsidP="00E172D8">
      <w:pPr>
        <w:widowControl w:val="0"/>
        <w:autoSpaceDE w:val="0"/>
        <w:autoSpaceDN w:val="0"/>
        <w:adjustRightInd w:val="0"/>
        <w:spacing w:before="0" w:after="0"/>
        <w:jc w:val="center"/>
        <w:rPr>
          <w:rFonts w:ascii="Times" w:hAnsi="Times" w:cs="Times"/>
          <w:b/>
          <w:bCs/>
          <w:sz w:val="18"/>
          <w:szCs w:val="18"/>
        </w:rPr>
      </w:pPr>
      <w:r w:rsidRPr="00B7379C">
        <w:rPr>
          <w:rFonts w:ascii="Times" w:hAnsi="Times" w:cs="Times"/>
          <w:b/>
          <w:bCs/>
          <w:sz w:val="18"/>
          <w:szCs w:val="18"/>
        </w:rPr>
        <w:t xml:space="preserve"> A dressing room will be provided. Only females can enter the dressing room.  Contestants </w:t>
      </w:r>
      <w:r w:rsidR="007B4039">
        <w:rPr>
          <w:rFonts w:ascii="Times" w:hAnsi="Times" w:cs="Times"/>
          <w:b/>
          <w:bCs/>
          <w:sz w:val="18"/>
          <w:szCs w:val="18"/>
        </w:rPr>
        <w:t>Miss and under</w:t>
      </w:r>
      <w:r w:rsidRPr="00B7379C">
        <w:rPr>
          <w:rFonts w:ascii="Times" w:hAnsi="Times" w:cs="Times"/>
          <w:b/>
          <w:bCs/>
          <w:sz w:val="18"/>
          <w:szCs w:val="18"/>
        </w:rPr>
        <w:t xml:space="preserve"> must never have been married and</w:t>
      </w:r>
      <w:r w:rsidRPr="00B7379C">
        <w:rPr>
          <w:rFonts w:cs="Arial"/>
          <w:sz w:val="18"/>
          <w:szCs w:val="18"/>
        </w:rPr>
        <w:t xml:space="preserve"> </w:t>
      </w:r>
      <w:r w:rsidRPr="00B7379C">
        <w:rPr>
          <w:rFonts w:ascii="Times" w:hAnsi="Times" w:cs="Times"/>
          <w:b/>
          <w:bCs/>
          <w:sz w:val="18"/>
          <w:szCs w:val="18"/>
        </w:rPr>
        <w:t>have no children  .</w:t>
      </w:r>
    </w:p>
    <w:p w14:paraId="175329CC" w14:textId="77777777" w:rsidR="00E172D8" w:rsidRPr="00B7379C" w:rsidRDefault="00E172D8" w:rsidP="00E172D8">
      <w:pPr>
        <w:widowControl w:val="0"/>
        <w:autoSpaceDE w:val="0"/>
        <w:autoSpaceDN w:val="0"/>
        <w:adjustRightInd w:val="0"/>
        <w:spacing w:before="0" w:after="0"/>
        <w:jc w:val="center"/>
        <w:rPr>
          <w:rFonts w:cs="Arial"/>
          <w:sz w:val="18"/>
          <w:szCs w:val="18"/>
        </w:rPr>
      </w:pPr>
      <w:r w:rsidRPr="00B7379C">
        <w:rPr>
          <w:rFonts w:ascii="Times" w:hAnsi="Times" w:cs="Times"/>
          <w:b/>
          <w:bCs/>
          <w:sz w:val="18"/>
          <w:szCs w:val="18"/>
        </w:rPr>
        <w:t>Poor sportsmanship will NOT be tolerated and will be ground for disqualification without refund of any fees paid.</w:t>
      </w:r>
    </w:p>
    <w:p w14:paraId="6C7727E3" w14:textId="77777777" w:rsidR="00E172D8" w:rsidRPr="00B7379C" w:rsidRDefault="00E172D8" w:rsidP="00E172D8">
      <w:pPr>
        <w:widowControl w:val="0"/>
        <w:autoSpaceDE w:val="0"/>
        <w:autoSpaceDN w:val="0"/>
        <w:adjustRightInd w:val="0"/>
        <w:spacing w:before="0" w:after="0"/>
        <w:jc w:val="center"/>
        <w:rPr>
          <w:rFonts w:cs="Arial"/>
          <w:sz w:val="18"/>
          <w:szCs w:val="18"/>
        </w:rPr>
      </w:pPr>
      <w:r w:rsidRPr="00B7379C">
        <w:rPr>
          <w:rFonts w:ascii="Times" w:hAnsi="Times" w:cs="Times"/>
          <w:b/>
          <w:bCs/>
          <w:sz w:val="18"/>
          <w:szCs w:val="18"/>
        </w:rPr>
        <w:t>Neither CONFETTI nor GLITTER can be thrown</w:t>
      </w:r>
      <w:r w:rsidRPr="00B7379C">
        <w:rPr>
          <w:rFonts w:cs="Arial"/>
          <w:b/>
          <w:bCs/>
          <w:sz w:val="18"/>
          <w:szCs w:val="18"/>
        </w:rPr>
        <w:t xml:space="preserve"> during or after any performance</w:t>
      </w:r>
    </w:p>
    <w:p w14:paraId="324212D2" w14:textId="77777777" w:rsidR="00E172D8" w:rsidRPr="00B7379C" w:rsidRDefault="00E172D8" w:rsidP="00E172D8">
      <w:pPr>
        <w:jc w:val="center"/>
        <w:rPr>
          <w:rFonts w:cs="Arial"/>
          <w:sz w:val="18"/>
          <w:szCs w:val="18"/>
        </w:rPr>
      </w:pPr>
      <w:r w:rsidRPr="00B7379C">
        <w:rPr>
          <w:rFonts w:cs="Arial"/>
          <w:b/>
          <w:bCs/>
          <w:sz w:val="18"/>
          <w:szCs w:val="18"/>
        </w:rPr>
        <w:t>ALL JUDGES DECISIONS ARE FAIR AND THUS FINAL!!!</w:t>
      </w:r>
    </w:p>
    <w:p w14:paraId="69EC23FC" w14:textId="052D0F24" w:rsidR="00911E2B" w:rsidRPr="00E172D8" w:rsidRDefault="00911E2B" w:rsidP="00E172D8"/>
    <w:sectPr w:rsidR="00911E2B" w:rsidRPr="00E172D8" w:rsidSect="001C200E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Noteworthy Light">
    <w:altName w:val="Arial Unicode MS"/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E2B"/>
    <w:rsid w:val="00036D89"/>
    <w:rsid w:val="000A2EF6"/>
    <w:rsid w:val="000D1B7E"/>
    <w:rsid w:val="000E1ADB"/>
    <w:rsid w:val="001230BB"/>
    <w:rsid w:val="00126971"/>
    <w:rsid w:val="00141705"/>
    <w:rsid w:val="001C1760"/>
    <w:rsid w:val="001C200E"/>
    <w:rsid w:val="001F357C"/>
    <w:rsid w:val="00237714"/>
    <w:rsid w:val="00254FBB"/>
    <w:rsid w:val="002979F6"/>
    <w:rsid w:val="003638C6"/>
    <w:rsid w:val="003C16E2"/>
    <w:rsid w:val="003F163A"/>
    <w:rsid w:val="004219BB"/>
    <w:rsid w:val="004A0A03"/>
    <w:rsid w:val="005305CB"/>
    <w:rsid w:val="005D227E"/>
    <w:rsid w:val="006337E0"/>
    <w:rsid w:val="00644084"/>
    <w:rsid w:val="00665000"/>
    <w:rsid w:val="00675790"/>
    <w:rsid w:val="00696FDF"/>
    <w:rsid w:val="006D6254"/>
    <w:rsid w:val="006F7DF3"/>
    <w:rsid w:val="007B4039"/>
    <w:rsid w:val="00802C2F"/>
    <w:rsid w:val="0081715C"/>
    <w:rsid w:val="00845CBA"/>
    <w:rsid w:val="0084774D"/>
    <w:rsid w:val="00855A6B"/>
    <w:rsid w:val="00860A29"/>
    <w:rsid w:val="008C357F"/>
    <w:rsid w:val="008C4235"/>
    <w:rsid w:val="008C5519"/>
    <w:rsid w:val="008D0133"/>
    <w:rsid w:val="008E068A"/>
    <w:rsid w:val="00911E2B"/>
    <w:rsid w:val="00946F9D"/>
    <w:rsid w:val="0097298E"/>
    <w:rsid w:val="0097335A"/>
    <w:rsid w:val="00993B1C"/>
    <w:rsid w:val="00A01B1C"/>
    <w:rsid w:val="00AA6A3D"/>
    <w:rsid w:val="00AC04B5"/>
    <w:rsid w:val="00B10D82"/>
    <w:rsid w:val="00B641F2"/>
    <w:rsid w:val="00B7379C"/>
    <w:rsid w:val="00BD0508"/>
    <w:rsid w:val="00C12919"/>
    <w:rsid w:val="00C57648"/>
    <w:rsid w:val="00C63137"/>
    <w:rsid w:val="00CD66DA"/>
    <w:rsid w:val="00CD7DB5"/>
    <w:rsid w:val="00CF5B95"/>
    <w:rsid w:val="00D234EC"/>
    <w:rsid w:val="00D50AE4"/>
    <w:rsid w:val="00D61D5C"/>
    <w:rsid w:val="00DB4ABA"/>
    <w:rsid w:val="00DB58E8"/>
    <w:rsid w:val="00DC65BE"/>
    <w:rsid w:val="00E03FDE"/>
    <w:rsid w:val="00E128C7"/>
    <w:rsid w:val="00E172D8"/>
    <w:rsid w:val="00E26AFD"/>
    <w:rsid w:val="00EB7A02"/>
    <w:rsid w:val="00F07CDC"/>
    <w:rsid w:val="00F2105E"/>
    <w:rsid w:val="00F2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B963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98E"/>
    <w:pPr>
      <w:spacing w:before="40" w:after="40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A01B1C"/>
    <w:pPr>
      <w:keepNext/>
      <w:spacing w:before="240" w:after="60"/>
      <w:outlineLvl w:val="0"/>
    </w:pPr>
    <w:rPr>
      <w:rFonts w:asciiTheme="majorHAnsi" w:hAnsiTheme="majorHAnsi" w:cs="Arial"/>
      <w:b/>
      <w:bCs/>
      <w:color w:val="4F6228" w:themeColor="accent3" w:themeShade="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97298E"/>
    <w:pPr>
      <w:keepNext/>
      <w:shd w:val="clear" w:color="auto" w:fill="EAF1DD" w:themeFill="accent3" w:themeFillTint="33"/>
      <w:spacing w:before="240" w:after="60"/>
      <w:outlineLvl w:val="1"/>
    </w:pPr>
    <w:rPr>
      <w:rFonts w:asciiTheme="majorHAnsi" w:hAnsiTheme="majorHAnsi" w:cs="Arial"/>
      <w:b/>
      <w:bCs/>
      <w:iCs/>
      <w:color w:val="4F6228" w:themeColor="accent3" w:themeShade="8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98E"/>
    <w:pPr>
      <w:keepNext/>
      <w:spacing w:after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97298E"/>
    <w:rPr>
      <w:rFonts w:asciiTheme="minorHAnsi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paragraph" w:customStyle="1" w:styleId="TableGrid1">
    <w:name w:val="Table Grid1"/>
    <w:rsid w:val="00665000"/>
    <w:rPr>
      <w:rFonts w:ascii="Arial" w:eastAsia="ヒラギノ角ゴ Pro W3" w:hAnsi="Arial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98E"/>
    <w:pPr>
      <w:spacing w:before="40" w:after="40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A01B1C"/>
    <w:pPr>
      <w:keepNext/>
      <w:spacing w:before="240" w:after="60"/>
      <w:outlineLvl w:val="0"/>
    </w:pPr>
    <w:rPr>
      <w:rFonts w:asciiTheme="majorHAnsi" w:hAnsiTheme="majorHAnsi" w:cs="Arial"/>
      <w:b/>
      <w:bCs/>
      <w:color w:val="4F6228" w:themeColor="accent3" w:themeShade="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97298E"/>
    <w:pPr>
      <w:keepNext/>
      <w:shd w:val="clear" w:color="auto" w:fill="EAF1DD" w:themeFill="accent3" w:themeFillTint="33"/>
      <w:spacing w:before="240" w:after="60"/>
      <w:outlineLvl w:val="1"/>
    </w:pPr>
    <w:rPr>
      <w:rFonts w:asciiTheme="majorHAnsi" w:hAnsiTheme="majorHAnsi" w:cs="Arial"/>
      <w:b/>
      <w:bCs/>
      <w:iCs/>
      <w:color w:val="4F6228" w:themeColor="accent3" w:themeShade="8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98E"/>
    <w:pPr>
      <w:keepNext/>
      <w:spacing w:after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97298E"/>
    <w:rPr>
      <w:rFonts w:asciiTheme="minorHAnsi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paragraph" w:customStyle="1" w:styleId="TableGrid1">
    <w:name w:val="Table Grid1"/>
    <w:rsid w:val="00665000"/>
    <w:rPr>
      <w:rFonts w:ascii="Arial" w:eastAsia="ヒラギノ角ゴ Pro W3" w:hAnsi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_n:_wr70gy106b1xhpyf6jdcghw0000gn:T:TC02807202999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BD44636-7B2B-4C57-B722-40693DCFC0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TC028072029991</Template>
  <TotalTime>0</TotalTime>
  <Pages>3</Pages>
  <Words>616</Words>
  <Characters>3516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</vt:lpstr>
    </vt:vector>
  </TitlesOfParts>
  <Company/>
  <LinksUpToDate>false</LinksUpToDate>
  <CharactersWithSpaces>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</dc:title>
  <dc:creator>Ashlie Ruggiero</dc:creator>
  <cp:keywords/>
  <cp:lastModifiedBy>Ashlie Ruggiero</cp:lastModifiedBy>
  <cp:revision>2</cp:revision>
  <cp:lastPrinted>2003-07-23T17:40:00Z</cp:lastPrinted>
  <dcterms:created xsi:type="dcterms:W3CDTF">2014-08-15T14:33:00Z</dcterms:created>
  <dcterms:modified xsi:type="dcterms:W3CDTF">2014-08-15T14:33:00Z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</Properties>
</file>