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A01B1C" w14:paraId="5A0C9E94" w14:textId="77777777" w:rsidTr="00D61D5C">
        <w:trPr>
          <w:trHeight w:val="1080"/>
        </w:trPr>
        <w:tc>
          <w:tcPr>
            <w:tcW w:w="4788" w:type="dxa"/>
          </w:tcPr>
          <w:p w14:paraId="60AA8D7B" w14:textId="77777777" w:rsidR="00E26AFD" w:rsidRDefault="00911E2B" w:rsidP="00E26AFD">
            <w:pPr>
              <w:pStyle w:val="Heading1"/>
              <w:outlineLvl w:val="0"/>
            </w:pPr>
            <w:r>
              <w:t xml:space="preserve">Miss Nation </w:t>
            </w:r>
            <w:r w:rsidR="00E26AFD">
              <w:t>USA</w:t>
            </w:r>
          </w:p>
          <w:p w14:paraId="37D2A372" w14:textId="7AD1A032" w:rsidR="00A01B1C" w:rsidRDefault="00DB4ABA" w:rsidP="00E26AFD">
            <w:pPr>
              <w:pStyle w:val="Heading1"/>
              <w:outlineLvl w:val="0"/>
            </w:pPr>
            <w:r>
              <w:t xml:space="preserve">2013 </w:t>
            </w:r>
            <w:r w:rsidR="00911E2B">
              <w:t>Pageant Application</w:t>
            </w:r>
          </w:p>
        </w:tc>
        <w:tc>
          <w:tcPr>
            <w:tcW w:w="4788" w:type="dxa"/>
          </w:tcPr>
          <w:p w14:paraId="26D52581" w14:textId="4226C9BB" w:rsidR="00A01B1C" w:rsidRDefault="00675790" w:rsidP="0097298E">
            <w:pPr>
              <w:pStyle w:val="Logo"/>
            </w:pPr>
            <w:r>
              <w:rPr>
                <w:noProof/>
              </w:rPr>
              <w:drawing>
                <wp:anchor distT="0" distB="0" distL="114300" distR="114300" simplePos="0" relativeHeight="251659264" behindDoc="1" locked="0" layoutInCell="1" allowOverlap="1" wp14:anchorId="545CF511" wp14:editId="7B24F4C5">
                  <wp:simplePos x="0" y="0"/>
                  <wp:positionH relativeFrom="column">
                    <wp:posOffset>1417320</wp:posOffset>
                  </wp:positionH>
                  <wp:positionV relativeFrom="paragraph">
                    <wp:posOffset>0</wp:posOffset>
                  </wp:positionV>
                  <wp:extent cx="1541780" cy="866775"/>
                  <wp:effectExtent l="0" t="0" r="7620" b="0"/>
                  <wp:wrapTight wrapText="bothSides">
                    <wp:wrapPolygon edited="0">
                      <wp:start x="0" y="0"/>
                      <wp:lineTo x="0" y="20888"/>
                      <wp:lineTo x="21351" y="20888"/>
                      <wp:lineTo x="213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873-1.jpg"/>
                          <pic:cNvPicPr/>
                        </pic:nvPicPr>
                        <pic:blipFill>
                          <a:blip r:embed="rId6">
                            <a:extLst>
                              <a:ext uri="{28A0092B-C50C-407E-A947-70E740481C1C}">
                                <a14:useLocalDpi xmlns:a14="http://schemas.microsoft.com/office/drawing/2010/main" val="0"/>
                              </a:ext>
                            </a:extLst>
                          </a:blip>
                          <a:stretch>
                            <a:fillRect/>
                          </a:stretch>
                        </pic:blipFill>
                        <pic:spPr>
                          <a:xfrm>
                            <a:off x="0" y="0"/>
                            <a:ext cx="1541780" cy="8667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bl>
    <w:p w14:paraId="312C7001" w14:textId="77777777" w:rsidR="008D0133" w:rsidRPr="0036244F" w:rsidRDefault="00855A6B" w:rsidP="00855A6B">
      <w:pPr>
        <w:pStyle w:val="Heading2"/>
      </w:pPr>
      <w:r>
        <w:t>Contact Information</w:t>
      </w:r>
    </w:p>
    <w:tbl>
      <w:tblPr>
        <w:tblStyle w:val="TableGrid"/>
        <w:tblW w:w="5001" w:type="pct"/>
        <w:tblBorders>
          <w:top w:val="none" w:sz="0" w:space="0" w:color="auto"/>
          <w:left w:val="none" w:sz="0" w:space="0" w:color="auto"/>
          <w:bottom w:val="single" w:sz="4" w:space="0" w:color="BFBFBF" w:themeColor="background1" w:themeShade="BF"/>
          <w:right w:val="none" w:sz="0"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2725"/>
        <w:gridCol w:w="6853"/>
      </w:tblGrid>
      <w:tr w:rsidR="00C63137" w14:paraId="05F77E1F" w14:textId="77777777" w:rsidTr="00C63137">
        <w:tc>
          <w:tcPr>
            <w:tcW w:w="2725" w:type="dxa"/>
            <w:tcBorders>
              <w:top w:val="single" w:sz="4" w:space="0" w:color="BFBFBF" w:themeColor="background1" w:themeShade="BF"/>
            </w:tcBorders>
            <w:vAlign w:val="center"/>
          </w:tcPr>
          <w:p w14:paraId="10D1A0D8" w14:textId="77777777" w:rsidR="00C63137" w:rsidRPr="00112AFE" w:rsidRDefault="00C63137" w:rsidP="00A01B1C">
            <w:r>
              <w:t>Name</w:t>
            </w:r>
          </w:p>
        </w:tc>
        <w:tc>
          <w:tcPr>
            <w:tcW w:w="6852" w:type="dxa"/>
            <w:tcBorders>
              <w:top w:val="single" w:sz="4" w:space="0" w:color="BFBFBF" w:themeColor="background1" w:themeShade="BF"/>
            </w:tcBorders>
            <w:vAlign w:val="center"/>
          </w:tcPr>
          <w:p w14:paraId="55144713" w14:textId="1D714237" w:rsidR="00C63137" w:rsidRPr="00B641F2" w:rsidRDefault="00C63137">
            <w:pPr>
              <w:rPr>
                <w:color w:val="FFFFFF" w:themeColor="background1"/>
                <w:sz w:val="24"/>
              </w:rPr>
            </w:pPr>
          </w:p>
        </w:tc>
      </w:tr>
      <w:tr w:rsidR="00C63137" w14:paraId="6A56B153" w14:textId="77777777" w:rsidTr="00C63137">
        <w:tc>
          <w:tcPr>
            <w:tcW w:w="2725" w:type="dxa"/>
            <w:vAlign w:val="center"/>
          </w:tcPr>
          <w:p w14:paraId="02AE130D" w14:textId="77777777" w:rsidR="00C63137" w:rsidRPr="00112AFE" w:rsidRDefault="00C63137" w:rsidP="00A01B1C">
            <w:r>
              <w:t xml:space="preserve">Street </w:t>
            </w:r>
            <w:r w:rsidRPr="00112AFE">
              <w:t>Address</w:t>
            </w:r>
          </w:p>
        </w:tc>
        <w:tc>
          <w:tcPr>
            <w:tcW w:w="6852" w:type="dxa"/>
            <w:vAlign w:val="center"/>
          </w:tcPr>
          <w:p w14:paraId="6B1D9E81" w14:textId="077175D1" w:rsidR="00C63137" w:rsidRDefault="00C63137"/>
        </w:tc>
      </w:tr>
      <w:tr w:rsidR="00C63137" w14:paraId="38B76D02" w14:textId="77777777" w:rsidTr="00C63137">
        <w:tc>
          <w:tcPr>
            <w:tcW w:w="2725" w:type="dxa"/>
            <w:vAlign w:val="center"/>
          </w:tcPr>
          <w:p w14:paraId="1ADDB4AA" w14:textId="77777777" w:rsidR="00C63137" w:rsidRPr="00112AFE" w:rsidRDefault="00C63137" w:rsidP="00A01B1C">
            <w:r>
              <w:t>City ST ZIP Code</w:t>
            </w:r>
          </w:p>
        </w:tc>
        <w:tc>
          <w:tcPr>
            <w:tcW w:w="6852" w:type="dxa"/>
            <w:vAlign w:val="center"/>
          </w:tcPr>
          <w:p w14:paraId="4668ACBB" w14:textId="6A6D6228" w:rsidR="00C63137" w:rsidRDefault="00C63137"/>
        </w:tc>
      </w:tr>
      <w:tr w:rsidR="00C63137" w14:paraId="1436C52E" w14:textId="77777777" w:rsidTr="00C63137">
        <w:tc>
          <w:tcPr>
            <w:tcW w:w="2725" w:type="dxa"/>
            <w:vAlign w:val="center"/>
          </w:tcPr>
          <w:p w14:paraId="6FDDAEDB" w14:textId="77777777" w:rsidR="00C63137" w:rsidRPr="00112AFE" w:rsidRDefault="00C63137" w:rsidP="00A01B1C">
            <w:r>
              <w:t>Home Phone</w:t>
            </w:r>
          </w:p>
        </w:tc>
        <w:tc>
          <w:tcPr>
            <w:tcW w:w="6852" w:type="dxa"/>
            <w:vAlign w:val="center"/>
          </w:tcPr>
          <w:p w14:paraId="2689EC30" w14:textId="2DA9A7E4" w:rsidR="00C63137" w:rsidRDefault="00C63137"/>
        </w:tc>
      </w:tr>
      <w:tr w:rsidR="00C63137" w14:paraId="3E1AD24F" w14:textId="77777777" w:rsidTr="00C63137">
        <w:tc>
          <w:tcPr>
            <w:tcW w:w="2725" w:type="dxa"/>
            <w:vAlign w:val="center"/>
          </w:tcPr>
          <w:p w14:paraId="47FDAB8A" w14:textId="5C710B5E" w:rsidR="00C63137" w:rsidRDefault="00C63137" w:rsidP="00A01B1C">
            <w:r>
              <w:t>Title Desired (list 3)</w:t>
            </w:r>
          </w:p>
          <w:p w14:paraId="14374417" w14:textId="20EDC37B" w:rsidR="00C63137" w:rsidRPr="00112AFE" w:rsidRDefault="00C63137" w:rsidP="00E26AFD">
            <w:r>
              <w:t>(i.e. Maine, Northeast, etc)</w:t>
            </w:r>
          </w:p>
        </w:tc>
        <w:tc>
          <w:tcPr>
            <w:tcW w:w="6852" w:type="dxa"/>
            <w:vAlign w:val="center"/>
          </w:tcPr>
          <w:p w14:paraId="273BD9AF" w14:textId="262D3482" w:rsidR="00C63137" w:rsidRDefault="00C63137"/>
        </w:tc>
      </w:tr>
      <w:tr w:rsidR="00C63137" w14:paraId="4CB429DB" w14:textId="77777777" w:rsidTr="00C63137">
        <w:tc>
          <w:tcPr>
            <w:tcW w:w="2725" w:type="dxa"/>
            <w:vAlign w:val="center"/>
          </w:tcPr>
          <w:p w14:paraId="26030255" w14:textId="77777777" w:rsidR="00C63137" w:rsidRPr="00112AFE" w:rsidRDefault="00C63137" w:rsidP="00A01B1C">
            <w:r w:rsidRPr="00112AFE">
              <w:t>E-</w:t>
            </w:r>
            <w:r>
              <w:t>M</w:t>
            </w:r>
            <w:r w:rsidRPr="00112AFE">
              <w:t>ail</w:t>
            </w:r>
            <w:r>
              <w:t xml:space="preserve"> Address</w:t>
            </w:r>
          </w:p>
        </w:tc>
        <w:tc>
          <w:tcPr>
            <w:tcW w:w="6852" w:type="dxa"/>
            <w:vAlign w:val="center"/>
          </w:tcPr>
          <w:p w14:paraId="5C7D445A" w14:textId="64209772" w:rsidR="00C63137" w:rsidRDefault="00C63137"/>
        </w:tc>
      </w:tr>
    </w:tbl>
    <w:p w14:paraId="36B68562" w14:textId="77777777" w:rsidR="00855A6B" w:rsidRDefault="00911E2B" w:rsidP="00855A6B">
      <w:pPr>
        <w:pStyle w:val="Heading2"/>
      </w:pPr>
      <w:r>
        <w:t>Age Division</w:t>
      </w:r>
    </w:p>
    <w:p w14:paraId="1327DDBE" w14:textId="77777777" w:rsidR="0097298E" w:rsidRPr="0097298E" w:rsidRDefault="00911E2B" w:rsidP="0097298E">
      <w:pPr>
        <w:pStyle w:val="Heading3"/>
      </w:pPr>
      <w:r>
        <w:t>Which Age Division Will You Be Entering?</w:t>
      </w:r>
    </w:p>
    <w:tbl>
      <w:tblPr>
        <w:tblStyle w:val="TableGrid"/>
        <w:tblW w:w="8568"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721"/>
        <w:gridCol w:w="3327"/>
        <w:gridCol w:w="10361"/>
      </w:tblGrid>
      <w:tr w:rsidR="00911E2B" w14:paraId="0F090023" w14:textId="77777777" w:rsidTr="00911E2B">
        <w:tc>
          <w:tcPr>
            <w:tcW w:w="2721" w:type="dxa"/>
            <w:tcBorders>
              <w:top w:val="nil"/>
              <w:left w:val="nil"/>
              <w:bottom w:val="nil"/>
              <w:right w:val="nil"/>
            </w:tcBorders>
            <w:vAlign w:val="center"/>
          </w:tcPr>
          <w:p w14:paraId="7B726D07" w14:textId="77777777" w:rsidR="00911E2B" w:rsidRPr="00112AFE" w:rsidRDefault="00911E2B" w:rsidP="00911E2B">
            <w:r>
              <w:fldChar w:fldCharType="begin"/>
            </w:r>
            <w:r>
              <w:instrText xml:space="preserve"> MACROBUTTON  DoFieldClick ___ </w:instrText>
            </w:r>
            <w:r>
              <w:fldChar w:fldCharType="end"/>
            </w:r>
            <w:r>
              <w:t>Baby 0-2</w:t>
            </w:r>
          </w:p>
        </w:tc>
        <w:tc>
          <w:tcPr>
            <w:tcW w:w="3327" w:type="dxa"/>
            <w:tcBorders>
              <w:top w:val="nil"/>
              <w:left w:val="nil"/>
              <w:bottom w:val="nil"/>
              <w:right w:val="nil"/>
            </w:tcBorders>
            <w:vAlign w:val="center"/>
          </w:tcPr>
          <w:p w14:paraId="6FCDAFC8" w14:textId="77777777" w:rsidR="00911E2B" w:rsidRDefault="00911E2B" w:rsidP="00911E2B">
            <w:r>
              <w:fldChar w:fldCharType="begin"/>
            </w:r>
            <w:r>
              <w:instrText xml:space="preserve"> MACROBUTTON  DoFieldClick ___ </w:instrText>
            </w:r>
            <w:r>
              <w:fldChar w:fldCharType="end"/>
            </w:r>
            <w:r>
              <w:t>Jr. Teen 9-12</w:t>
            </w:r>
          </w:p>
        </w:tc>
        <w:tc>
          <w:tcPr>
            <w:tcW w:w="10361" w:type="dxa"/>
            <w:tcBorders>
              <w:top w:val="nil"/>
              <w:left w:val="nil"/>
              <w:bottom w:val="nil"/>
              <w:right w:val="nil"/>
            </w:tcBorders>
            <w:vAlign w:val="center"/>
          </w:tcPr>
          <w:p w14:paraId="40DD90CE" w14:textId="77777777" w:rsidR="00911E2B" w:rsidRDefault="00911E2B" w:rsidP="00911E2B">
            <w:r>
              <w:fldChar w:fldCharType="begin"/>
            </w:r>
            <w:r>
              <w:instrText xml:space="preserve"> MACROBUTTON  DoFieldClick ___ </w:instrText>
            </w:r>
            <w:r>
              <w:fldChar w:fldCharType="end"/>
            </w:r>
            <w:r>
              <w:t>Mrs. 18-39 married</w:t>
            </w:r>
          </w:p>
        </w:tc>
      </w:tr>
      <w:tr w:rsidR="00911E2B" w14:paraId="39B216DF" w14:textId="77777777" w:rsidTr="00911E2B">
        <w:tc>
          <w:tcPr>
            <w:tcW w:w="2721" w:type="dxa"/>
            <w:tcBorders>
              <w:top w:val="nil"/>
              <w:left w:val="nil"/>
              <w:bottom w:val="nil"/>
              <w:right w:val="nil"/>
            </w:tcBorders>
            <w:vAlign w:val="center"/>
          </w:tcPr>
          <w:p w14:paraId="6756F543" w14:textId="77777777" w:rsidR="00911E2B" w:rsidRPr="00112AFE" w:rsidRDefault="00911E2B" w:rsidP="00911E2B">
            <w:r>
              <w:fldChar w:fldCharType="begin"/>
            </w:r>
            <w:r>
              <w:instrText xml:space="preserve"> MACROBUTTON  DoFieldClick ___ </w:instrText>
            </w:r>
            <w:r>
              <w:fldChar w:fldCharType="end"/>
            </w:r>
            <w:r>
              <w:t>Tiny 3-4</w:t>
            </w:r>
          </w:p>
        </w:tc>
        <w:tc>
          <w:tcPr>
            <w:tcW w:w="3327" w:type="dxa"/>
            <w:tcBorders>
              <w:top w:val="nil"/>
              <w:left w:val="nil"/>
              <w:bottom w:val="nil"/>
              <w:right w:val="nil"/>
            </w:tcBorders>
            <w:vAlign w:val="center"/>
          </w:tcPr>
          <w:p w14:paraId="0E0BEE2C" w14:textId="77777777" w:rsidR="00911E2B" w:rsidRDefault="00911E2B" w:rsidP="00911E2B">
            <w:r w:rsidRPr="00866592">
              <w:fldChar w:fldCharType="begin"/>
            </w:r>
            <w:r w:rsidRPr="00866592">
              <w:instrText xml:space="preserve"> MACROBUTTON  DoFieldClick ___ </w:instrText>
            </w:r>
            <w:r w:rsidRPr="00866592">
              <w:fldChar w:fldCharType="end"/>
            </w:r>
            <w:r>
              <w:t>Teen 13-17</w:t>
            </w:r>
          </w:p>
        </w:tc>
        <w:tc>
          <w:tcPr>
            <w:tcW w:w="10361" w:type="dxa"/>
            <w:tcBorders>
              <w:top w:val="nil"/>
              <w:left w:val="nil"/>
              <w:bottom w:val="nil"/>
              <w:right w:val="nil"/>
            </w:tcBorders>
            <w:vAlign w:val="center"/>
          </w:tcPr>
          <w:p w14:paraId="7ABCD7DC" w14:textId="77777777" w:rsidR="00911E2B" w:rsidRDefault="00911E2B" w:rsidP="00911E2B">
            <w:r w:rsidRPr="00866592">
              <w:fldChar w:fldCharType="begin"/>
            </w:r>
            <w:r w:rsidRPr="00866592">
              <w:instrText xml:space="preserve"> MACROBUTTON  DoFieldClick ___ </w:instrText>
            </w:r>
            <w:r w:rsidRPr="00866592">
              <w:fldChar w:fldCharType="end"/>
            </w:r>
            <w:r>
              <w:t xml:space="preserve">Ms. 30-39 </w:t>
            </w:r>
          </w:p>
        </w:tc>
      </w:tr>
      <w:tr w:rsidR="00911E2B" w14:paraId="231E3ADB" w14:textId="77777777" w:rsidTr="00911E2B">
        <w:tc>
          <w:tcPr>
            <w:tcW w:w="2721" w:type="dxa"/>
            <w:tcBorders>
              <w:top w:val="nil"/>
              <w:left w:val="nil"/>
              <w:bottom w:val="nil"/>
              <w:right w:val="nil"/>
            </w:tcBorders>
            <w:vAlign w:val="center"/>
          </w:tcPr>
          <w:p w14:paraId="00243DE9" w14:textId="77777777" w:rsidR="00911E2B" w:rsidRPr="00112AFE" w:rsidRDefault="00911E2B" w:rsidP="00911E2B">
            <w:r>
              <w:fldChar w:fldCharType="begin"/>
            </w:r>
            <w:r>
              <w:instrText xml:space="preserve"> MACROBUTTON  DoFieldClick ___ </w:instrText>
            </w:r>
            <w:r>
              <w:fldChar w:fldCharType="end"/>
            </w:r>
            <w:r>
              <w:t>Petite 5-8</w:t>
            </w:r>
          </w:p>
        </w:tc>
        <w:tc>
          <w:tcPr>
            <w:tcW w:w="3327" w:type="dxa"/>
            <w:tcBorders>
              <w:top w:val="nil"/>
              <w:left w:val="nil"/>
              <w:bottom w:val="nil"/>
              <w:right w:val="nil"/>
            </w:tcBorders>
            <w:vAlign w:val="center"/>
          </w:tcPr>
          <w:p w14:paraId="0967BF68" w14:textId="1030E932" w:rsidR="00911E2B" w:rsidRDefault="00665000" w:rsidP="00911E2B">
            <w:r>
              <w:t xml:space="preserve"> </w:t>
            </w:r>
            <w:r w:rsidR="00C63137" w:rsidRPr="00866592">
              <w:fldChar w:fldCharType="begin"/>
            </w:r>
            <w:r w:rsidR="00C63137" w:rsidRPr="00866592">
              <w:instrText xml:space="preserve"> MACROBUTTON  DoFieldClick ___ </w:instrText>
            </w:r>
            <w:r w:rsidR="00C63137" w:rsidRPr="00866592">
              <w:fldChar w:fldCharType="end"/>
            </w:r>
            <w:r>
              <w:t xml:space="preserve"> </w:t>
            </w:r>
            <w:r w:rsidR="00911E2B">
              <w:t>Miss 18-29 single</w:t>
            </w:r>
          </w:p>
        </w:tc>
        <w:tc>
          <w:tcPr>
            <w:tcW w:w="10361" w:type="dxa"/>
            <w:tcBorders>
              <w:top w:val="nil"/>
              <w:left w:val="nil"/>
              <w:bottom w:val="nil"/>
              <w:right w:val="nil"/>
            </w:tcBorders>
            <w:vAlign w:val="center"/>
          </w:tcPr>
          <w:p w14:paraId="6C26AF41" w14:textId="77777777" w:rsidR="00911E2B" w:rsidRDefault="00911E2B" w:rsidP="00911E2B">
            <w:r>
              <w:fldChar w:fldCharType="begin"/>
            </w:r>
            <w:r>
              <w:instrText xml:space="preserve"> MACROBUTTON  DoFieldClick ___ </w:instrText>
            </w:r>
            <w:r>
              <w:fldChar w:fldCharType="end"/>
            </w:r>
            <w:r>
              <w:t>Classic Ms. 40+</w:t>
            </w:r>
          </w:p>
        </w:tc>
      </w:tr>
    </w:tbl>
    <w:p w14:paraId="59C49DA0" w14:textId="77777777" w:rsidR="008D0133" w:rsidRDefault="00911E2B" w:rsidP="00855A6B">
      <w:pPr>
        <w:pStyle w:val="Heading2"/>
      </w:pPr>
      <w:r>
        <w:t>Events</w:t>
      </w:r>
    </w:p>
    <w:p w14:paraId="66DFFA8F" w14:textId="77777777" w:rsidR="0097298E" w:rsidRPr="0097298E" w:rsidRDefault="00911E2B" w:rsidP="0097298E">
      <w:pPr>
        <w:pStyle w:val="Heading3"/>
      </w:pPr>
      <w:r>
        <w:t>Which Events Will You Be Entering?</w:t>
      </w:r>
    </w:p>
    <w:tbl>
      <w:tblPr>
        <w:tblStyle w:val="TableGrid"/>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8989"/>
      </w:tblGrid>
      <w:tr w:rsidR="008D0133" w14:paraId="37A9C89F" w14:textId="77777777" w:rsidTr="00F2624F">
        <w:tc>
          <w:tcPr>
            <w:tcW w:w="0" w:type="auto"/>
            <w:tcBorders>
              <w:top w:val="nil"/>
              <w:left w:val="nil"/>
              <w:bottom w:val="nil"/>
              <w:right w:val="nil"/>
            </w:tcBorders>
            <w:vAlign w:val="center"/>
          </w:tcPr>
          <w:p w14:paraId="399C2E52" w14:textId="18D8E3FD" w:rsidR="0084774D" w:rsidRPr="00112AFE" w:rsidRDefault="00C63137" w:rsidP="00911E2B">
            <w:r w:rsidRPr="00866592">
              <w:fldChar w:fldCharType="begin"/>
            </w:r>
            <w:r w:rsidRPr="00866592">
              <w:instrText xml:space="preserve"> MACROBUTTON  DoFieldClick ___ </w:instrText>
            </w:r>
            <w:r w:rsidRPr="00866592">
              <w:fldChar w:fldCharType="end"/>
            </w:r>
            <w:r w:rsidR="00802C2F">
              <w:t>$12</w:t>
            </w:r>
            <w:r w:rsidR="0084774D">
              <w:t>0</w:t>
            </w:r>
            <w:r w:rsidR="00911E2B">
              <w:t xml:space="preserve"> </w:t>
            </w:r>
            <w:r w:rsidR="0084774D">
              <w:t>2012 Ambassador Nation USA Queen</w:t>
            </w:r>
          </w:p>
        </w:tc>
      </w:tr>
      <w:tr w:rsidR="008D0133" w14:paraId="2B8B641B" w14:textId="77777777" w:rsidTr="00F2624F">
        <w:tc>
          <w:tcPr>
            <w:tcW w:w="0" w:type="auto"/>
            <w:tcBorders>
              <w:top w:val="nil"/>
              <w:left w:val="nil"/>
              <w:bottom w:val="nil"/>
              <w:right w:val="nil"/>
            </w:tcBorders>
            <w:vAlign w:val="center"/>
          </w:tcPr>
          <w:p w14:paraId="07824485" w14:textId="1E828F80" w:rsidR="008D0133" w:rsidRPr="00112AFE" w:rsidRDefault="001C200E" w:rsidP="00911E2B">
            <w:r>
              <w:fldChar w:fldCharType="begin"/>
            </w:r>
            <w:r w:rsidR="008D0133">
              <w:instrText xml:space="preserve"> MACROBUTTON  DoFieldClick ___ </w:instrText>
            </w:r>
            <w:r>
              <w:fldChar w:fldCharType="end"/>
            </w:r>
            <w:r w:rsidR="00D61D5C">
              <w:t>$200</w:t>
            </w:r>
            <w:r w:rsidR="00911E2B">
              <w:t xml:space="preserve"> </w:t>
            </w:r>
            <w:r w:rsidR="0097335A">
              <w:t xml:space="preserve">ALL IN SPECIAL </w:t>
            </w:r>
            <w:r w:rsidR="00911E2B">
              <w:t>(includes 5 optional events of your choice</w:t>
            </w:r>
            <w:r w:rsidR="00D61D5C">
              <w:t xml:space="preserve"> below</w:t>
            </w:r>
            <w:r w:rsidR="00911E2B">
              <w:t>)</w:t>
            </w:r>
          </w:p>
        </w:tc>
      </w:tr>
      <w:tr w:rsidR="00D61D5C" w14:paraId="11DDF968" w14:textId="77777777" w:rsidTr="00F2624F">
        <w:tc>
          <w:tcPr>
            <w:tcW w:w="0" w:type="auto"/>
            <w:tcBorders>
              <w:top w:val="nil"/>
              <w:left w:val="nil"/>
              <w:bottom w:val="nil"/>
              <w:right w:val="nil"/>
            </w:tcBorders>
            <w:vAlign w:val="center"/>
          </w:tcPr>
          <w:p w14:paraId="469D0BE4" w14:textId="04AC3A0B" w:rsidR="00D61D5C" w:rsidRDefault="00D61D5C" w:rsidP="00911E2B">
            <w:r>
              <w:fldChar w:fldCharType="begin"/>
            </w:r>
            <w:r>
              <w:instrText xml:space="preserve"> MACROBUTTON  DoFieldClick ___ </w:instrText>
            </w:r>
            <w:r>
              <w:fldChar w:fldCharType="end"/>
            </w:r>
            <w:r>
              <w:t>$270 ALL IN SPECIAL (after October Jan 1</w:t>
            </w:r>
            <w:r>
              <w:rPr>
                <w:vertAlign w:val="superscript"/>
              </w:rPr>
              <w:t>st</w:t>
            </w:r>
            <w:r>
              <w:t>) (includes 5 optional events of your choice below)</w:t>
            </w:r>
          </w:p>
        </w:tc>
      </w:tr>
      <w:tr w:rsidR="008D0133" w14:paraId="248FC961" w14:textId="77777777" w:rsidTr="00F2624F">
        <w:tc>
          <w:tcPr>
            <w:tcW w:w="0" w:type="auto"/>
            <w:tcBorders>
              <w:top w:val="nil"/>
              <w:left w:val="nil"/>
              <w:bottom w:val="nil"/>
              <w:right w:val="nil"/>
            </w:tcBorders>
            <w:vAlign w:val="center"/>
          </w:tcPr>
          <w:p w14:paraId="1D8C25B8" w14:textId="3FF76B98" w:rsidR="008D0133" w:rsidRPr="00112AFE" w:rsidRDefault="00CD7DB5" w:rsidP="00A01B1C">
            <w:r>
              <w:rPr>
                <w:noProof/>
              </w:rPr>
              <mc:AlternateContent>
                <mc:Choice Requires="wps">
                  <w:drawing>
                    <wp:anchor distT="0" distB="0" distL="114300" distR="114300" simplePos="0" relativeHeight="251658240" behindDoc="1" locked="0" layoutInCell="1" allowOverlap="1" wp14:anchorId="2E2FD1B4" wp14:editId="7B8CAD7F">
                      <wp:simplePos x="0" y="0"/>
                      <wp:positionH relativeFrom="column">
                        <wp:posOffset>3418840</wp:posOffset>
                      </wp:positionH>
                      <wp:positionV relativeFrom="paragraph">
                        <wp:posOffset>32385</wp:posOffset>
                      </wp:positionV>
                      <wp:extent cx="2966720" cy="136144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5EE8C96F" w14:textId="77777777" w:rsidR="00F2624F" w:rsidRPr="00CD7DB5" w:rsidRDefault="00F2624F" w:rsidP="00F2624F">
                                  <w:pPr>
                                    <w:widowControl w:val="0"/>
                                    <w:autoSpaceDE w:val="0"/>
                                    <w:autoSpaceDN w:val="0"/>
                                    <w:adjustRightInd w:val="0"/>
                                    <w:spacing w:before="0" w:after="0"/>
                                    <w:rPr>
                                      <w:rFonts w:ascii="Arial" w:hAnsi="Arial" w:cs="Arial"/>
                                      <w:b/>
                                      <w:szCs w:val="20"/>
                                    </w:rPr>
                                  </w:pPr>
                                  <w:r w:rsidRPr="00CD7DB5">
                                    <w:rPr>
                                      <w:rFonts w:ascii="Times" w:hAnsi="Times" w:cs="Times"/>
                                      <w:b/>
                                      <w:szCs w:val="20"/>
                                    </w:rPr>
                                    <w:t>50% - GENERAL APPERANCE - Grooming &amp; Attire, Personality, and Stage Presence</w:t>
                                  </w:r>
                                </w:p>
                                <w:p w14:paraId="2384A189" w14:textId="77777777" w:rsidR="00F2624F" w:rsidRPr="00CD7DB5" w:rsidRDefault="00F2624F" w:rsidP="00F2624F">
                                  <w:pPr>
                                    <w:widowControl w:val="0"/>
                                    <w:autoSpaceDE w:val="0"/>
                                    <w:autoSpaceDN w:val="0"/>
                                    <w:adjustRightInd w:val="0"/>
                                    <w:spacing w:before="0" w:after="0"/>
                                    <w:rPr>
                                      <w:rFonts w:ascii="Arial" w:hAnsi="Arial" w:cs="Arial"/>
                                      <w:b/>
                                      <w:szCs w:val="20"/>
                                    </w:rPr>
                                  </w:pPr>
                                  <w:r w:rsidRPr="00CD7DB5">
                                    <w:rPr>
                                      <w:rFonts w:ascii="Times" w:hAnsi="Times" w:cs="Times"/>
                                      <w:b/>
                                      <w:szCs w:val="20"/>
                                    </w:rPr>
                                    <w:t>50% - On Stage Interview </w:t>
                                  </w:r>
                                </w:p>
                                <w:p w14:paraId="3235C210" w14:textId="77777777" w:rsidR="00F2624F" w:rsidRPr="00CD7DB5" w:rsidRDefault="00F2624F" w:rsidP="00F2624F">
                                  <w:pPr>
                                    <w:widowControl w:val="0"/>
                                    <w:autoSpaceDE w:val="0"/>
                                    <w:autoSpaceDN w:val="0"/>
                                    <w:adjustRightInd w:val="0"/>
                                    <w:spacing w:before="0" w:after="0"/>
                                    <w:rPr>
                                      <w:rFonts w:ascii="Arial" w:hAnsi="Arial" w:cs="Arial"/>
                                      <w:b/>
                                      <w:szCs w:val="20"/>
                                    </w:rPr>
                                  </w:pPr>
                                  <w:r w:rsidRPr="00CD7DB5">
                                    <w:rPr>
                                      <w:rFonts w:ascii="Noteworthy Light" w:hAnsi="Noteworthy Light" w:cs="Noteworthy Light"/>
                                      <w:b/>
                                      <w:szCs w:val="20"/>
                                    </w:rPr>
                                    <w:t>﻿</w:t>
                                  </w:r>
                                </w:p>
                                <w:p w14:paraId="5362A99E" w14:textId="77777777" w:rsidR="00F2624F" w:rsidRPr="00CD7DB5" w:rsidRDefault="00F2624F" w:rsidP="00F2624F">
                                  <w:pPr>
                                    <w:widowControl w:val="0"/>
                                    <w:autoSpaceDE w:val="0"/>
                                    <w:autoSpaceDN w:val="0"/>
                                    <w:adjustRightInd w:val="0"/>
                                    <w:spacing w:before="0" w:after="0"/>
                                    <w:rPr>
                                      <w:rFonts w:ascii="Arial" w:hAnsi="Arial" w:cs="Arial"/>
                                      <w:b/>
                                      <w:szCs w:val="20"/>
                                    </w:rPr>
                                  </w:pPr>
                                  <w:r w:rsidRPr="00CD7DB5">
                                    <w:rPr>
                                      <w:rFonts w:ascii="Times" w:hAnsi="Times" w:cs="Times"/>
                                      <w:b/>
                                      <w:szCs w:val="20"/>
                                    </w:rPr>
                                    <w:t>Supreme titles will have their HIGHEST Optional Score added to their above scores, and the two highest scores of the pageant will be our supreme winners.  </w:t>
                                  </w:r>
                                </w:p>
                                <w:p w14:paraId="0B11E905" w14:textId="77777777" w:rsidR="00F2624F" w:rsidRPr="00F2624F" w:rsidRDefault="00F2624F" w:rsidP="00F2624F">
                                  <w:pPr>
                                    <w:widowControl w:val="0"/>
                                    <w:autoSpaceDE w:val="0"/>
                                    <w:autoSpaceDN w:val="0"/>
                                    <w:adjustRightInd w:val="0"/>
                                    <w:spacing w:before="0" w:after="0"/>
                                    <w:rPr>
                                      <w:rFonts w:ascii="Arial" w:hAnsi="Arial" w:cs="Arial"/>
                                      <w:szCs w:val="20"/>
                                    </w:rPr>
                                  </w:pPr>
                                </w:p>
                                <w:p w14:paraId="49251765" w14:textId="77777777" w:rsidR="00F2624F" w:rsidRPr="00F2624F" w:rsidRDefault="00F2624F" w:rsidP="00F2624F">
                                  <w:pPr>
                                    <w:widowControl w:val="0"/>
                                    <w:autoSpaceDE w:val="0"/>
                                    <w:autoSpaceDN w:val="0"/>
                                    <w:adjustRightInd w:val="0"/>
                                    <w:spacing w:before="0" w:after="0"/>
                                    <w:rPr>
                                      <w:rFonts w:ascii="Arial" w:hAnsi="Arial" w:cs="Arial"/>
                                      <w:szCs w:val="20"/>
                                    </w:rPr>
                                  </w:pPr>
                                </w:p>
                                <w:p w14:paraId="2EFF4879" w14:textId="77777777" w:rsidR="00F2624F" w:rsidRDefault="00F2624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69.2pt;margin-top:2.55pt;width:233.6pt;height:10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" filled="f" stroked="f">
                      <v:textbox inset=",7.2pt,,7.2pt">
                        <w:txbxContent>
                          <w:p w14:paraId="5EE8C96F" w14:textId="77777777" w:rsidR="00F2624F" w:rsidRPr="00CD7DB5" w:rsidRDefault="00F2624F" w:rsidP="00F2624F">
                            <w:pPr>
                              <w:widowControl w:val="0"/>
                              <w:autoSpaceDE w:val="0"/>
                              <w:autoSpaceDN w:val="0"/>
                              <w:adjustRightInd w:val="0"/>
                              <w:spacing w:before="0" w:after="0"/>
                              <w:rPr>
                                <w:rFonts w:ascii="Arial" w:hAnsi="Arial" w:cs="Arial"/>
                                <w:b/>
                                <w:szCs w:val="20"/>
                              </w:rPr>
                            </w:pPr>
                            <w:r w:rsidRPr="00CD7DB5">
                              <w:rPr>
                                <w:rFonts w:ascii="Times" w:hAnsi="Times" w:cs="Times"/>
                                <w:b/>
                                <w:szCs w:val="20"/>
                              </w:rPr>
                              <w:t>50% - GENERAL APPERANCE - Grooming &amp; Attire, Personality, and Stage Presence</w:t>
                            </w:r>
                          </w:p>
                          <w:p w14:paraId="2384A189" w14:textId="77777777" w:rsidR="00F2624F" w:rsidRPr="00CD7DB5" w:rsidRDefault="00F2624F" w:rsidP="00F2624F">
                            <w:pPr>
                              <w:widowControl w:val="0"/>
                              <w:autoSpaceDE w:val="0"/>
                              <w:autoSpaceDN w:val="0"/>
                              <w:adjustRightInd w:val="0"/>
                              <w:spacing w:before="0" w:after="0"/>
                              <w:rPr>
                                <w:rFonts w:ascii="Arial" w:hAnsi="Arial" w:cs="Arial"/>
                                <w:b/>
                                <w:szCs w:val="20"/>
                              </w:rPr>
                            </w:pPr>
                            <w:r w:rsidRPr="00CD7DB5">
                              <w:rPr>
                                <w:rFonts w:ascii="Times" w:hAnsi="Times" w:cs="Times"/>
                                <w:b/>
                                <w:szCs w:val="20"/>
                              </w:rPr>
                              <w:t>50% - On Stage Interview </w:t>
                            </w:r>
                          </w:p>
                          <w:p w14:paraId="3235C210" w14:textId="77777777" w:rsidR="00F2624F" w:rsidRPr="00CD7DB5" w:rsidRDefault="00F2624F" w:rsidP="00F2624F">
                            <w:pPr>
                              <w:widowControl w:val="0"/>
                              <w:autoSpaceDE w:val="0"/>
                              <w:autoSpaceDN w:val="0"/>
                              <w:adjustRightInd w:val="0"/>
                              <w:spacing w:before="0" w:after="0"/>
                              <w:rPr>
                                <w:rFonts w:ascii="Arial" w:hAnsi="Arial" w:cs="Arial"/>
                                <w:b/>
                                <w:szCs w:val="20"/>
                              </w:rPr>
                            </w:pPr>
                            <w:r w:rsidRPr="00CD7DB5">
                              <w:rPr>
                                <w:rFonts w:ascii="Noteworthy Light" w:hAnsi="Noteworthy Light" w:cs="Noteworthy Light"/>
                                <w:b/>
                                <w:szCs w:val="20"/>
                              </w:rPr>
                              <w:t>﻿</w:t>
                            </w:r>
                          </w:p>
                          <w:p w14:paraId="5362A99E" w14:textId="77777777" w:rsidR="00F2624F" w:rsidRPr="00CD7DB5" w:rsidRDefault="00F2624F" w:rsidP="00F2624F">
                            <w:pPr>
                              <w:widowControl w:val="0"/>
                              <w:autoSpaceDE w:val="0"/>
                              <w:autoSpaceDN w:val="0"/>
                              <w:adjustRightInd w:val="0"/>
                              <w:spacing w:before="0" w:after="0"/>
                              <w:rPr>
                                <w:rFonts w:ascii="Arial" w:hAnsi="Arial" w:cs="Arial"/>
                                <w:b/>
                                <w:szCs w:val="20"/>
                              </w:rPr>
                            </w:pPr>
                            <w:r w:rsidRPr="00CD7DB5">
                              <w:rPr>
                                <w:rFonts w:ascii="Times" w:hAnsi="Times" w:cs="Times"/>
                                <w:b/>
                                <w:szCs w:val="20"/>
                              </w:rPr>
                              <w:t>Supreme titles will have their HIGHEST Optional Score added to their above scores, and the two highest scores of the pageant will be our supreme winners.  </w:t>
                            </w:r>
                          </w:p>
                          <w:p w14:paraId="0B11E905" w14:textId="77777777" w:rsidR="00F2624F" w:rsidRPr="00F2624F" w:rsidRDefault="00F2624F" w:rsidP="00F2624F">
                            <w:pPr>
                              <w:widowControl w:val="0"/>
                              <w:autoSpaceDE w:val="0"/>
                              <w:autoSpaceDN w:val="0"/>
                              <w:adjustRightInd w:val="0"/>
                              <w:spacing w:before="0" w:after="0"/>
                              <w:rPr>
                                <w:rFonts w:ascii="Arial" w:hAnsi="Arial" w:cs="Arial"/>
                                <w:szCs w:val="20"/>
                              </w:rPr>
                            </w:pPr>
                          </w:p>
                          <w:p w14:paraId="49251765" w14:textId="77777777" w:rsidR="00F2624F" w:rsidRPr="00F2624F" w:rsidRDefault="00F2624F" w:rsidP="00F2624F">
                            <w:pPr>
                              <w:widowControl w:val="0"/>
                              <w:autoSpaceDE w:val="0"/>
                              <w:autoSpaceDN w:val="0"/>
                              <w:adjustRightInd w:val="0"/>
                              <w:spacing w:before="0" w:after="0"/>
                              <w:rPr>
                                <w:rFonts w:ascii="Arial" w:hAnsi="Arial" w:cs="Arial"/>
                                <w:szCs w:val="20"/>
                              </w:rPr>
                            </w:pPr>
                          </w:p>
                          <w:p w14:paraId="2EFF4879" w14:textId="77777777" w:rsidR="00F2624F" w:rsidRDefault="00F2624F"/>
                        </w:txbxContent>
                      </v:textbox>
                    </v:shape>
                  </w:pict>
                </mc:Fallback>
              </mc:AlternateContent>
            </w:r>
            <w:r w:rsidR="001C200E">
              <w:fldChar w:fldCharType="begin"/>
            </w:r>
            <w:r w:rsidR="008D0133">
              <w:instrText xml:space="preserve"> MACROBUTTON  DoFieldClick ___ </w:instrText>
            </w:r>
            <w:r w:rsidR="001C200E">
              <w:fldChar w:fldCharType="end"/>
            </w:r>
            <w:r w:rsidR="00E26AFD">
              <w:t>$100</w:t>
            </w:r>
            <w:r w:rsidR="00911E2B">
              <w:t xml:space="preserve"> Beauty </w:t>
            </w:r>
            <w:r w:rsidR="000A2EF6">
              <w:t xml:space="preserve">ONLY </w:t>
            </w:r>
            <w:r w:rsidR="00911E2B">
              <w:t>EARLY BIRD</w:t>
            </w:r>
          </w:p>
        </w:tc>
      </w:tr>
      <w:tr w:rsidR="008D0133" w14:paraId="557AB5E8" w14:textId="77777777" w:rsidTr="00F2624F">
        <w:tc>
          <w:tcPr>
            <w:tcW w:w="0" w:type="auto"/>
            <w:tcBorders>
              <w:top w:val="nil"/>
              <w:left w:val="nil"/>
              <w:bottom w:val="nil"/>
              <w:right w:val="nil"/>
            </w:tcBorders>
            <w:vAlign w:val="center"/>
          </w:tcPr>
          <w:p w14:paraId="3B2D574B" w14:textId="11E77772" w:rsidR="008D0133" w:rsidRPr="00112AFE" w:rsidRDefault="001C200E" w:rsidP="00911E2B">
            <w:r>
              <w:fldChar w:fldCharType="begin"/>
            </w:r>
            <w:r w:rsidR="008D0133">
              <w:instrText xml:space="preserve"> MACROBUTTON  DoFieldClick ___ </w:instrText>
            </w:r>
            <w:r>
              <w:fldChar w:fldCharType="end"/>
            </w:r>
            <w:r w:rsidR="00E26AFD">
              <w:t>$150</w:t>
            </w:r>
            <w:r w:rsidR="00911E2B">
              <w:t xml:space="preserve"> Beauty </w:t>
            </w:r>
            <w:r w:rsidR="000A2EF6">
              <w:t xml:space="preserve">ONLY </w:t>
            </w:r>
            <w:r w:rsidR="00911E2B">
              <w:t>(after October 10</w:t>
            </w:r>
            <w:r w:rsidR="00911E2B" w:rsidRPr="00911E2B">
              <w:rPr>
                <w:vertAlign w:val="superscript"/>
              </w:rPr>
              <w:t>th</w:t>
            </w:r>
            <w:r w:rsidR="00911E2B">
              <w:t xml:space="preserve">) </w:t>
            </w:r>
          </w:p>
        </w:tc>
      </w:tr>
      <w:tr w:rsidR="008D0133" w14:paraId="4D15B692" w14:textId="77777777" w:rsidTr="00F2624F">
        <w:tc>
          <w:tcPr>
            <w:tcW w:w="0" w:type="auto"/>
            <w:tcBorders>
              <w:top w:val="nil"/>
              <w:left w:val="nil"/>
              <w:bottom w:val="nil"/>
              <w:right w:val="nil"/>
            </w:tcBorders>
            <w:vAlign w:val="center"/>
          </w:tcPr>
          <w:p w14:paraId="5FA16111" w14:textId="121CD7FC" w:rsidR="008D0133" w:rsidRPr="00112AFE" w:rsidRDefault="001C200E" w:rsidP="00911E2B">
            <w:r>
              <w:fldChar w:fldCharType="begin"/>
            </w:r>
            <w:r w:rsidR="008D0133">
              <w:instrText xml:space="preserve"> MACROBUTTON  DoFieldClick ___ </w:instrText>
            </w:r>
            <w:r>
              <w:fldChar w:fldCharType="end"/>
            </w:r>
            <w:r w:rsidR="00911E2B">
              <w:t>Swim/Sportswear</w:t>
            </w:r>
          </w:p>
        </w:tc>
      </w:tr>
      <w:tr w:rsidR="008D0133" w14:paraId="76F17479" w14:textId="77777777" w:rsidTr="00F2624F">
        <w:tc>
          <w:tcPr>
            <w:tcW w:w="0" w:type="auto"/>
            <w:tcBorders>
              <w:top w:val="nil"/>
              <w:left w:val="nil"/>
              <w:bottom w:val="nil"/>
              <w:right w:val="nil"/>
            </w:tcBorders>
            <w:vAlign w:val="center"/>
          </w:tcPr>
          <w:p w14:paraId="5509E05F" w14:textId="77969B3C" w:rsidR="008D0133" w:rsidRPr="00112AFE" w:rsidRDefault="001C200E" w:rsidP="00911E2B">
            <w:r>
              <w:fldChar w:fldCharType="begin"/>
            </w:r>
            <w:r w:rsidR="008D0133">
              <w:instrText xml:space="preserve"> MACROBUTTON  DoFieldClick ___ </w:instrText>
            </w:r>
            <w:r>
              <w:fldChar w:fldCharType="end"/>
            </w:r>
            <w:r w:rsidR="00911E2B">
              <w:t>OOC / Theme Wear (theme wear is Fall)</w:t>
            </w:r>
          </w:p>
        </w:tc>
      </w:tr>
      <w:tr w:rsidR="008D0133" w:rsidRPr="00112AFE" w14:paraId="48109459" w14:textId="77777777" w:rsidTr="00F2624F">
        <w:tc>
          <w:tcPr>
            <w:tcW w:w="0" w:type="auto"/>
            <w:tcBorders>
              <w:top w:val="nil"/>
              <w:left w:val="nil"/>
              <w:bottom w:val="nil"/>
              <w:right w:val="nil"/>
            </w:tcBorders>
            <w:vAlign w:val="center"/>
          </w:tcPr>
          <w:p w14:paraId="280E4F9A" w14:textId="67CE51F1" w:rsidR="008D0133" w:rsidRPr="00112AFE" w:rsidRDefault="001C200E" w:rsidP="00911E2B">
            <w:r>
              <w:fldChar w:fldCharType="begin"/>
            </w:r>
            <w:r w:rsidR="008D0133">
              <w:instrText xml:space="preserve"> MACROBUTTON  DoFieldClick ___ </w:instrText>
            </w:r>
            <w:r>
              <w:fldChar w:fldCharType="end"/>
            </w:r>
            <w:r w:rsidR="00911E2B">
              <w:t>Talent</w:t>
            </w:r>
          </w:p>
        </w:tc>
      </w:tr>
      <w:tr w:rsidR="008D0133" w:rsidRPr="00112AFE" w14:paraId="0A4C65DF" w14:textId="77777777" w:rsidTr="00F2624F">
        <w:tc>
          <w:tcPr>
            <w:tcW w:w="0" w:type="auto"/>
            <w:tcBorders>
              <w:top w:val="nil"/>
              <w:left w:val="nil"/>
              <w:bottom w:val="nil"/>
              <w:right w:val="nil"/>
            </w:tcBorders>
            <w:vAlign w:val="center"/>
          </w:tcPr>
          <w:p w14:paraId="3F17E629" w14:textId="712A8235" w:rsidR="008D0133" w:rsidRDefault="001C200E" w:rsidP="00911E2B">
            <w:r>
              <w:fldChar w:fldCharType="begin"/>
            </w:r>
            <w:r w:rsidR="008D0133">
              <w:instrText xml:space="preserve"> MACROBUTTON  DoFieldClick ___ </w:instrText>
            </w:r>
            <w:r>
              <w:fldChar w:fldCharType="end"/>
            </w:r>
            <w:r w:rsidR="00911E2B">
              <w:t>Casual Wear</w:t>
            </w:r>
          </w:p>
          <w:p w14:paraId="12E585D8" w14:textId="06D22E88" w:rsidR="00911E2B" w:rsidRPr="00112AFE" w:rsidRDefault="00911E2B" w:rsidP="00911E2B">
            <w:r>
              <w:fldChar w:fldCharType="begin"/>
            </w:r>
            <w:r>
              <w:instrText xml:space="preserve"> MACROBUTTON  DoFieldClick ___ </w:instrText>
            </w:r>
            <w:r>
              <w:fldChar w:fldCharType="end"/>
            </w:r>
            <w:bookmarkStart w:id="0" w:name="_GoBack"/>
            <w:bookmarkEnd w:id="0"/>
            <w:r>
              <w:t>Photogenic ($10 per aditional photo)</w:t>
            </w:r>
          </w:p>
        </w:tc>
      </w:tr>
    </w:tbl>
    <w:p w14:paraId="2FECCA8B" w14:textId="77777777" w:rsidR="008D0133" w:rsidRDefault="00911E2B">
      <w:pPr>
        <w:pStyle w:val="Heading2"/>
      </w:pPr>
      <w:r>
        <w:t>Hobbies and Interests</w:t>
      </w:r>
    </w:p>
    <w:p w14:paraId="2A23089F" w14:textId="77777777" w:rsidR="00855A6B" w:rsidRPr="00855A6B" w:rsidRDefault="00855A6B" w:rsidP="00855A6B">
      <w:pPr>
        <w:pStyle w:val="Heading3"/>
      </w:pPr>
      <w:r w:rsidRPr="00CB121E">
        <w:t xml:space="preserve">Summarize </w:t>
      </w:r>
      <w:r w:rsidR="00911E2B">
        <w:t xml:space="preserve">Hobbies and Interests that you would like announced when you are competing in Beauty. </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76"/>
      </w:tblGrid>
      <w:tr w:rsidR="008D0133" w14:paraId="4E4143A9" w14:textId="77777777" w:rsidTr="00855A6B">
        <w:trPr>
          <w:trHeight w:hRule="exact" w:val="1944"/>
        </w:trPr>
        <w:tc>
          <w:tcPr>
            <w:tcW w:w="9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0E723D" w14:textId="6FDF1002" w:rsidR="008D0133" w:rsidRPr="00112AFE" w:rsidRDefault="008D0133"/>
        </w:tc>
      </w:tr>
    </w:tbl>
    <w:p w14:paraId="38CD7865" w14:textId="77777777" w:rsidR="008D0133" w:rsidRDefault="00911E2B">
      <w:pPr>
        <w:pStyle w:val="Heading2"/>
      </w:pPr>
      <w:r>
        <w:lastRenderedPageBreak/>
        <w:t>Ambition for the Future</w:t>
      </w:r>
    </w:p>
    <w:p w14:paraId="3D9097E7" w14:textId="77777777" w:rsidR="00855A6B" w:rsidRPr="00855A6B" w:rsidRDefault="00855A6B" w:rsidP="00855A6B">
      <w:pPr>
        <w:pStyle w:val="Heading3"/>
      </w:pPr>
      <w:r w:rsidRPr="00CB121E">
        <w:t xml:space="preserve">Summarize </w:t>
      </w:r>
      <w:r>
        <w:t xml:space="preserve">your </w:t>
      </w:r>
      <w:r w:rsidR="00911E2B">
        <w:t>ambition for the future</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9576"/>
      </w:tblGrid>
      <w:tr w:rsidR="008D0133" w14:paraId="45DA30BC" w14:textId="77777777" w:rsidTr="00855A6B">
        <w:trPr>
          <w:trHeight w:hRule="exact" w:val="1944"/>
        </w:trPr>
        <w:tc>
          <w:tcPr>
            <w:tcW w:w="9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205142" w14:textId="4E21E423" w:rsidR="008D0133" w:rsidRPr="00112AFE" w:rsidRDefault="008D0133"/>
        </w:tc>
      </w:tr>
    </w:tbl>
    <w:p w14:paraId="5E8C7B87" w14:textId="77777777" w:rsidR="008D0133" w:rsidRDefault="00855A6B">
      <w:pPr>
        <w:pStyle w:val="Heading2"/>
      </w:pPr>
      <w:r>
        <w:t>Person to Notify in Case of Emergency</w:t>
      </w:r>
    </w:p>
    <w:tbl>
      <w:tblPr>
        <w:tblStyle w:val="TableGrid"/>
        <w:tblW w:w="5001"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725"/>
        <w:gridCol w:w="6853"/>
      </w:tblGrid>
      <w:tr w:rsidR="00C63137" w14:paraId="5B8670E2" w14:textId="77777777" w:rsidTr="00C63137">
        <w:tc>
          <w:tcPr>
            <w:tcW w:w="2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6BE513" w14:textId="77777777" w:rsidR="00C63137" w:rsidRPr="00112AFE" w:rsidRDefault="00C63137" w:rsidP="00A01B1C">
            <w:r>
              <w:t>Name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C3FED7C" w14:textId="6B6A621F" w:rsidR="00C63137" w:rsidRDefault="00C63137"/>
        </w:tc>
      </w:tr>
      <w:tr w:rsidR="00C63137" w14:paraId="698C0CC8" w14:textId="77777777" w:rsidTr="00C63137">
        <w:tc>
          <w:tcPr>
            <w:tcW w:w="2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A568D7" w14:textId="77777777" w:rsidR="00C63137" w:rsidRPr="00112AFE" w:rsidRDefault="00C63137" w:rsidP="00A01B1C">
            <w:r>
              <w:t xml:space="preserve">Street </w:t>
            </w:r>
            <w:r w:rsidRPr="00112AFE">
              <w:t>Address</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B3D8AC" w14:textId="0D9BE445" w:rsidR="00C63137" w:rsidRDefault="00C63137"/>
        </w:tc>
      </w:tr>
      <w:tr w:rsidR="00C63137" w14:paraId="4D6B4DFF" w14:textId="77777777" w:rsidTr="00C63137">
        <w:tc>
          <w:tcPr>
            <w:tcW w:w="2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D34DBE" w14:textId="77777777" w:rsidR="00C63137" w:rsidRPr="00112AFE" w:rsidRDefault="00C63137" w:rsidP="00A01B1C">
            <w:r>
              <w:t>City ST ZIP Code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5A39E2" w14:textId="43DB27F5" w:rsidR="00C63137" w:rsidRDefault="00C63137"/>
        </w:tc>
      </w:tr>
      <w:tr w:rsidR="00C63137" w14:paraId="0AE84091" w14:textId="77777777" w:rsidTr="00C63137">
        <w:tc>
          <w:tcPr>
            <w:tcW w:w="2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C00A3" w14:textId="77777777" w:rsidR="00C63137" w:rsidRPr="00112AFE" w:rsidRDefault="00C63137" w:rsidP="00A01B1C">
            <w:r>
              <w:t>Home Phone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D12E42" w14:textId="02E6E518" w:rsidR="00C63137" w:rsidRDefault="00C63137"/>
        </w:tc>
      </w:tr>
      <w:tr w:rsidR="00C63137" w14:paraId="188F7BFE" w14:textId="77777777" w:rsidTr="00C63137">
        <w:tc>
          <w:tcPr>
            <w:tcW w:w="2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01C30F" w14:textId="77777777" w:rsidR="00C63137" w:rsidRPr="00112AFE" w:rsidRDefault="00C63137" w:rsidP="00A01B1C">
            <w:r>
              <w:t xml:space="preserve">Work </w:t>
            </w:r>
            <w:r w:rsidRPr="00112AFE">
              <w:t>Phone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A4DBC2" w14:textId="743B3D7E" w:rsidR="00C63137" w:rsidRDefault="00C63137"/>
        </w:tc>
      </w:tr>
      <w:tr w:rsidR="00C63137" w14:paraId="76C3BE01" w14:textId="77777777" w:rsidTr="00C63137">
        <w:tc>
          <w:tcPr>
            <w:tcW w:w="2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39482EF" w14:textId="77777777" w:rsidR="00C63137" w:rsidRPr="00112AFE" w:rsidRDefault="00C63137" w:rsidP="00A01B1C">
            <w:r w:rsidRPr="00112AFE">
              <w:t>E-</w:t>
            </w:r>
            <w:r>
              <w:t>M</w:t>
            </w:r>
            <w:r w:rsidRPr="00112AFE">
              <w:t>ail</w:t>
            </w:r>
            <w:r>
              <w:t xml:space="preserve"> Address</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6FE57E" w14:textId="2F99CE85" w:rsidR="00C63137" w:rsidRDefault="00C63137"/>
        </w:tc>
      </w:tr>
    </w:tbl>
    <w:p w14:paraId="4E5D2526" w14:textId="77777777" w:rsidR="008D0133" w:rsidRDefault="00855A6B">
      <w:pPr>
        <w:pStyle w:val="Heading2"/>
      </w:pPr>
      <w:r>
        <w:t>Agreement and Signature</w:t>
      </w:r>
    </w:p>
    <w:p w14:paraId="6666F526" w14:textId="49C88367" w:rsidR="00855A6B" w:rsidRDefault="00855A6B" w:rsidP="00855A6B">
      <w:pPr>
        <w:pStyle w:val="Heading3"/>
      </w:pPr>
      <w:r>
        <w:t>By submitting this application, I affirm that the facts set forth in it are true and complete. I understand that if I am accepted as a volunteer, any false statements, omissions, or other misrepresentations made by me on this application may result in my immediate dismissal.</w:t>
      </w:r>
      <w:r w:rsidR="00AC04B5">
        <w:t xml:space="preserve">  I also have read and agreed to the policy below.  </w:t>
      </w:r>
    </w:p>
    <w:tbl>
      <w:tblPr>
        <w:tblStyle w:val="TableGrid"/>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724"/>
        <w:gridCol w:w="6852"/>
      </w:tblGrid>
      <w:tr w:rsidR="008D0133" w14:paraId="725AD381" w14:textId="77777777"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D7A48C" w14:textId="77777777" w:rsidR="008D0133" w:rsidRDefault="008D0133" w:rsidP="00A01B1C">
            <w:r>
              <w:t>Name (printed)</w:t>
            </w:r>
          </w:p>
          <w:p w14:paraId="69D05E5B" w14:textId="77777777" w:rsidR="00911E2B" w:rsidRPr="00112AFE" w:rsidRDefault="00911E2B" w:rsidP="00A01B1C">
            <w:r>
              <w:t>Parents Name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C0BE8B" w14:textId="5B57FE31" w:rsidR="008D0133" w:rsidRDefault="008D0133"/>
        </w:tc>
      </w:tr>
      <w:tr w:rsidR="008D0133" w14:paraId="77A0D681" w14:textId="77777777"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170E331" w14:textId="77777777" w:rsidR="00911E2B" w:rsidRDefault="008D0133" w:rsidP="00A01B1C">
            <w:r>
              <w:t>Signature</w:t>
            </w:r>
          </w:p>
          <w:p w14:paraId="02C894DD" w14:textId="77777777" w:rsidR="00911E2B" w:rsidRPr="00112AFE" w:rsidRDefault="00911E2B" w:rsidP="00A01B1C">
            <w:r>
              <w:t>Parents Signature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4038F64" w14:textId="5B761031" w:rsidR="008D0133" w:rsidRPr="00665000" w:rsidRDefault="008D0133">
            <w:pPr>
              <w:rPr>
                <w:rFonts w:ascii="Apple Chancery" w:hAnsi="Apple Chancery" w:cs="Apple Chancery"/>
                <w:sz w:val="30"/>
                <w:szCs w:val="30"/>
              </w:rPr>
            </w:pPr>
          </w:p>
        </w:tc>
      </w:tr>
      <w:tr w:rsidR="008D0133" w14:paraId="256F61EA" w14:textId="77777777" w:rsidTr="00855A6B">
        <w:tc>
          <w:tcPr>
            <w:tcW w:w="27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0520846" w14:textId="77777777" w:rsidR="008D0133" w:rsidRPr="00112AFE" w:rsidRDefault="008D0133" w:rsidP="00A01B1C">
            <w:r>
              <w:t>Date</w:t>
            </w:r>
          </w:p>
        </w:tc>
        <w:tc>
          <w:tcPr>
            <w:tcW w:w="68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14578C" w14:textId="77777777" w:rsidR="008D0133" w:rsidRDefault="008D0133"/>
        </w:tc>
      </w:tr>
    </w:tbl>
    <w:p w14:paraId="3D0C0F7F" w14:textId="77777777" w:rsidR="008D0133" w:rsidRDefault="00855A6B">
      <w:pPr>
        <w:pStyle w:val="Heading2"/>
      </w:pPr>
      <w:r>
        <w:t>Our Policy</w:t>
      </w:r>
    </w:p>
    <w:p w14:paraId="12BB4B8A" w14:textId="77777777" w:rsidR="00855A6B" w:rsidRDefault="00855A6B" w:rsidP="00855A6B">
      <w:pPr>
        <w:pStyle w:val="Heading3"/>
      </w:pPr>
      <w:r>
        <w:t>It is the policy of this organization to provide equal opportunities without regard to race, color, religion, national origin, gender, sexual preference, age, or disability.</w:t>
      </w:r>
    </w:p>
    <w:p w14:paraId="364D9CCA" w14:textId="77777777" w:rsidR="00855A6B" w:rsidRDefault="00855A6B" w:rsidP="00855A6B">
      <w:pPr>
        <w:pStyle w:val="Heading3"/>
      </w:pPr>
      <w:r>
        <w:t xml:space="preserve">Thank you for completing this application form and for your interest </w:t>
      </w:r>
      <w:r w:rsidR="00911E2B">
        <w:t xml:space="preserve">in competing with us.  </w:t>
      </w:r>
    </w:p>
    <w:p w14:paraId="5A84B8F0" w14:textId="77777777" w:rsidR="00911E2B" w:rsidRDefault="00911E2B" w:rsidP="00911E2B"/>
    <w:p w14:paraId="30B7BAF0" w14:textId="77777777" w:rsidR="00911E2B" w:rsidRDefault="00911E2B" w:rsidP="00911E2B">
      <w:r>
        <w:t xml:space="preserve">A 50% NONREFUNDABLE deposit is needed to enter.  Remainder must be paid prior to the start of the pageant at registration.  </w:t>
      </w:r>
    </w:p>
    <w:p w14:paraId="138B444F" w14:textId="77777777" w:rsidR="00911E2B" w:rsidRDefault="00911E2B" w:rsidP="00911E2B">
      <w:r>
        <w:t xml:space="preserve">If you choose not to compete, 50% of the total cost on this application will be returned.  If there is an emergency, funds may also be transferred to our National Pageant or our Miss Nation Gives Back for 2013.  </w:t>
      </w:r>
    </w:p>
    <w:p w14:paraId="60C84A3D" w14:textId="77777777" w:rsidR="00F2624F" w:rsidRPr="00F2624F" w:rsidRDefault="00F2624F" w:rsidP="00F2624F">
      <w:pPr>
        <w:widowControl w:val="0"/>
        <w:autoSpaceDE w:val="0"/>
        <w:autoSpaceDN w:val="0"/>
        <w:adjustRightInd w:val="0"/>
        <w:spacing w:before="0" w:after="0"/>
        <w:rPr>
          <w:rFonts w:ascii="Arial" w:hAnsi="Arial" w:cs="Arial"/>
          <w:szCs w:val="20"/>
        </w:rPr>
      </w:pPr>
      <w:r>
        <w:rPr>
          <w:rFonts w:ascii="Noteworthy Light" w:hAnsi="Noteworthy Light" w:cs="Noteworthy Light"/>
          <w:color w:val="FFFFFF"/>
          <w:sz w:val="38"/>
          <w:szCs w:val="38"/>
        </w:rPr>
        <w:t>﻿</w:t>
      </w:r>
    </w:p>
    <w:p w14:paraId="7ED4E132" w14:textId="77777777" w:rsidR="00F2624F" w:rsidRPr="00EB7A02" w:rsidRDefault="00F2624F" w:rsidP="00F2624F">
      <w:pPr>
        <w:widowControl w:val="0"/>
        <w:autoSpaceDE w:val="0"/>
        <w:autoSpaceDN w:val="0"/>
        <w:adjustRightInd w:val="0"/>
        <w:spacing w:before="0" w:after="0"/>
        <w:jc w:val="center"/>
        <w:rPr>
          <w:rFonts w:ascii="Arial" w:hAnsi="Arial" w:cs="Arial"/>
          <w:sz w:val="18"/>
          <w:szCs w:val="18"/>
        </w:rPr>
      </w:pPr>
      <w:r w:rsidRPr="00EB7A02">
        <w:rPr>
          <w:rFonts w:ascii="Times" w:hAnsi="Times" w:cs="Times"/>
          <w:b/>
          <w:bCs/>
          <w:sz w:val="18"/>
          <w:szCs w:val="18"/>
        </w:rPr>
        <w:t>YOUR AGE as of the pageant date will determine what age group you will compete in. The director has the right to request valid proof of age at any time.</w:t>
      </w:r>
    </w:p>
    <w:p w14:paraId="47D02F9A" w14:textId="77777777" w:rsidR="00F2624F" w:rsidRPr="00EB7A02" w:rsidRDefault="00F2624F" w:rsidP="00F2624F">
      <w:pPr>
        <w:widowControl w:val="0"/>
        <w:autoSpaceDE w:val="0"/>
        <w:autoSpaceDN w:val="0"/>
        <w:adjustRightInd w:val="0"/>
        <w:spacing w:before="0" w:after="0"/>
        <w:jc w:val="center"/>
        <w:rPr>
          <w:rFonts w:ascii="Arial" w:hAnsi="Arial" w:cs="Arial"/>
          <w:sz w:val="18"/>
          <w:szCs w:val="18"/>
        </w:rPr>
      </w:pPr>
      <w:r w:rsidRPr="00EB7A02">
        <w:rPr>
          <w:rFonts w:ascii="Times" w:hAnsi="Times" w:cs="Times"/>
          <w:b/>
          <w:bCs/>
          <w:sz w:val="18"/>
          <w:szCs w:val="18"/>
        </w:rPr>
        <w:t> Contestants ages 6 and older must compete unassisted</w:t>
      </w:r>
    </w:p>
    <w:p w14:paraId="18BF0B47" w14:textId="77777777" w:rsidR="00F2624F" w:rsidRPr="00EB7A02" w:rsidRDefault="00F2624F" w:rsidP="00F2624F">
      <w:pPr>
        <w:widowControl w:val="0"/>
        <w:autoSpaceDE w:val="0"/>
        <w:autoSpaceDN w:val="0"/>
        <w:adjustRightInd w:val="0"/>
        <w:spacing w:before="0" w:after="0"/>
        <w:jc w:val="center"/>
        <w:rPr>
          <w:rFonts w:ascii="Arial" w:hAnsi="Arial" w:cs="Arial"/>
          <w:sz w:val="18"/>
          <w:szCs w:val="18"/>
        </w:rPr>
      </w:pPr>
      <w:r w:rsidRPr="00EB7A02">
        <w:rPr>
          <w:rFonts w:ascii="Times" w:hAnsi="Times" w:cs="Times"/>
          <w:b/>
          <w:bCs/>
          <w:sz w:val="18"/>
          <w:szCs w:val="18"/>
        </w:rPr>
        <w:t> A dressing room will be provided. Only females can enter the dressing room.  Contestants under the age of 18 must never have been married and</w:t>
      </w:r>
    </w:p>
    <w:p w14:paraId="74205E95" w14:textId="77777777" w:rsidR="00F2624F" w:rsidRPr="00EB7A02" w:rsidRDefault="00F2624F" w:rsidP="00F2624F">
      <w:pPr>
        <w:widowControl w:val="0"/>
        <w:autoSpaceDE w:val="0"/>
        <w:autoSpaceDN w:val="0"/>
        <w:adjustRightInd w:val="0"/>
        <w:spacing w:before="0" w:after="0"/>
        <w:jc w:val="center"/>
        <w:rPr>
          <w:rFonts w:ascii="Arial" w:hAnsi="Arial" w:cs="Arial"/>
          <w:sz w:val="18"/>
          <w:szCs w:val="18"/>
        </w:rPr>
      </w:pPr>
      <w:r w:rsidRPr="00EB7A02">
        <w:rPr>
          <w:rFonts w:ascii="Times" w:hAnsi="Times" w:cs="Times"/>
          <w:b/>
          <w:bCs/>
          <w:sz w:val="18"/>
          <w:szCs w:val="18"/>
        </w:rPr>
        <w:t>have no children  Poor sportsmanship will NOT be tolerated and will be ground for disqualification without refund of any fees paid.</w:t>
      </w:r>
    </w:p>
    <w:p w14:paraId="18D97863" w14:textId="77777777" w:rsidR="00F2624F" w:rsidRPr="00EB7A02" w:rsidRDefault="00F2624F" w:rsidP="00F2624F">
      <w:pPr>
        <w:widowControl w:val="0"/>
        <w:autoSpaceDE w:val="0"/>
        <w:autoSpaceDN w:val="0"/>
        <w:adjustRightInd w:val="0"/>
        <w:spacing w:before="0" w:after="0"/>
        <w:jc w:val="center"/>
        <w:rPr>
          <w:rFonts w:ascii="Arial" w:hAnsi="Arial" w:cs="Arial"/>
          <w:sz w:val="18"/>
          <w:szCs w:val="18"/>
        </w:rPr>
      </w:pPr>
      <w:r w:rsidRPr="00EB7A02">
        <w:rPr>
          <w:rFonts w:ascii="Times" w:hAnsi="Times" w:cs="Times"/>
          <w:b/>
          <w:bCs/>
          <w:sz w:val="18"/>
          <w:szCs w:val="18"/>
        </w:rPr>
        <w:t>NO CONFETTI nor GLITTER can be thrown</w:t>
      </w:r>
      <w:r w:rsidRPr="00EB7A02">
        <w:rPr>
          <w:rFonts w:ascii="Arial" w:hAnsi="Arial" w:cs="Arial"/>
          <w:b/>
          <w:bCs/>
          <w:sz w:val="18"/>
          <w:szCs w:val="18"/>
        </w:rPr>
        <w:t xml:space="preserve"> during or after any performance</w:t>
      </w:r>
    </w:p>
    <w:p w14:paraId="69EC23FC" w14:textId="77777777" w:rsidR="00911E2B" w:rsidRPr="00EB7A02" w:rsidRDefault="00F2624F" w:rsidP="00F2624F">
      <w:pPr>
        <w:jc w:val="center"/>
        <w:rPr>
          <w:rFonts w:ascii="Arial" w:hAnsi="Arial" w:cs="Arial"/>
          <w:sz w:val="18"/>
          <w:szCs w:val="18"/>
        </w:rPr>
      </w:pPr>
      <w:r w:rsidRPr="00EB7A02">
        <w:rPr>
          <w:rFonts w:ascii="Arial" w:hAnsi="Arial" w:cs="Arial"/>
          <w:b/>
          <w:bCs/>
          <w:sz w:val="18"/>
          <w:szCs w:val="18"/>
        </w:rPr>
        <w:t>ALL JUDGES DECISIONS ARE FAIR AND THUS FINAL!!!</w:t>
      </w:r>
    </w:p>
    <w:sectPr w:rsidR="00911E2B" w:rsidRPr="00EB7A02" w:rsidSect="001C200E">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Noteworthy Light">
    <w:altName w:val="Arial Unicode MS"/>
    <w:panose1 w:val="02000400000000000000"/>
    <w:charset w:val="00"/>
    <w:family w:val="auto"/>
    <w:pitch w:val="variable"/>
    <w:sig w:usb0="8000006F" w:usb1="08000048" w:usb2="14600000" w:usb3="00000000" w:csb0="00000111" w:csb1="00000000"/>
  </w:font>
  <w:font w:name="Apple Chancery">
    <w:panose1 w:val="03020702040506060504"/>
    <w:charset w:val="00"/>
    <w:family w:val="auto"/>
    <w:pitch w:val="variable"/>
    <w:sig w:usb0="80000067" w:usb1="00000003" w:usb2="00000000" w:usb3="00000000" w:csb0="000001F3" w:csb1="00000000"/>
  </w:font>
  <w:font w:name="ＭＳ Ｐ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E2B"/>
    <w:rsid w:val="00036D89"/>
    <w:rsid w:val="000A2EF6"/>
    <w:rsid w:val="001C200E"/>
    <w:rsid w:val="002979F6"/>
    <w:rsid w:val="004A0A03"/>
    <w:rsid w:val="00665000"/>
    <w:rsid w:val="00675790"/>
    <w:rsid w:val="00802C2F"/>
    <w:rsid w:val="00845CBA"/>
    <w:rsid w:val="0084774D"/>
    <w:rsid w:val="00855A6B"/>
    <w:rsid w:val="008C5519"/>
    <w:rsid w:val="008D0133"/>
    <w:rsid w:val="00911E2B"/>
    <w:rsid w:val="0097298E"/>
    <w:rsid w:val="0097335A"/>
    <w:rsid w:val="00993B1C"/>
    <w:rsid w:val="00A01B1C"/>
    <w:rsid w:val="00AC04B5"/>
    <w:rsid w:val="00B641F2"/>
    <w:rsid w:val="00C63137"/>
    <w:rsid w:val="00CD7DB5"/>
    <w:rsid w:val="00D61D5C"/>
    <w:rsid w:val="00DB4ABA"/>
    <w:rsid w:val="00E26AFD"/>
    <w:rsid w:val="00EB7A02"/>
    <w:rsid w:val="00F262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BB96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7298E"/>
    <w:pPr>
      <w:spacing w:before="40" w:after="40"/>
    </w:pPr>
    <w:rPr>
      <w:rFonts w:asciiTheme="minorHAnsi" w:hAnsiTheme="minorHAnsi"/>
      <w:szCs w:val="24"/>
    </w:rPr>
  </w:style>
  <w:style w:type="paragraph" w:styleId="Heading1">
    <w:name w:val="heading 1"/>
    <w:basedOn w:val="Normal"/>
    <w:next w:val="Normal"/>
    <w:qFormat/>
    <w:rsid w:val="00A01B1C"/>
    <w:pPr>
      <w:keepNext/>
      <w:spacing w:before="240" w:after="60"/>
      <w:outlineLvl w:val="0"/>
    </w:pPr>
    <w:rPr>
      <w:rFonts w:asciiTheme="majorHAnsi" w:hAnsiTheme="majorHAnsi" w:cs="Arial"/>
      <w:b/>
      <w:bCs/>
      <w:color w:val="4F6228" w:themeColor="accent3" w:themeShade="80"/>
      <w:kern w:val="32"/>
      <w:sz w:val="36"/>
      <w:szCs w:val="32"/>
    </w:rPr>
  </w:style>
  <w:style w:type="paragraph" w:styleId="Heading2">
    <w:name w:val="heading 2"/>
    <w:basedOn w:val="Normal"/>
    <w:next w:val="Normal"/>
    <w:qFormat/>
    <w:rsid w:val="0097298E"/>
    <w:pPr>
      <w:keepNext/>
      <w:shd w:val="clear" w:color="auto" w:fill="EAF1DD" w:themeFill="accent3" w:themeFillTint="33"/>
      <w:spacing w:before="240" w:after="60"/>
      <w:outlineLvl w:val="1"/>
    </w:pPr>
    <w:rPr>
      <w:rFonts w:asciiTheme="majorHAnsi" w:hAnsiTheme="majorHAnsi" w:cs="Arial"/>
      <w:b/>
      <w:bCs/>
      <w:iCs/>
      <w:color w:val="4F6228" w:themeColor="accent3" w:themeShade="80"/>
      <w:sz w:val="22"/>
      <w:szCs w:val="28"/>
    </w:rPr>
  </w:style>
  <w:style w:type="paragraph" w:styleId="Heading3">
    <w:name w:val="heading 3"/>
    <w:basedOn w:val="Normal"/>
    <w:next w:val="Normal"/>
    <w:link w:val="Heading3Char"/>
    <w:uiPriority w:val="9"/>
    <w:unhideWhenUsed/>
    <w:qFormat/>
    <w:rsid w:val="0097298E"/>
    <w:pPr>
      <w:keepNext/>
      <w:spacing w:after="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200E"/>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7298E"/>
    <w:rPr>
      <w:rFonts w:asciiTheme="minorHAnsi" w:hAnsiTheme="minorHAnsi"/>
      <w:szCs w:val="24"/>
    </w:rPr>
  </w:style>
  <w:style w:type="paragraph" w:styleId="BalloonText">
    <w:name w:val="Balloon Text"/>
    <w:basedOn w:val="Normal"/>
    <w:link w:val="BalloonTextChar"/>
    <w:uiPriority w:val="99"/>
    <w:semiHidden/>
    <w:unhideWhenUsed/>
    <w:rsid w:val="00A01B1C"/>
    <w:rPr>
      <w:rFonts w:ascii="Tahoma" w:hAnsi="Tahoma" w:cs="Tahoma"/>
      <w:sz w:val="16"/>
      <w:szCs w:val="16"/>
    </w:rPr>
  </w:style>
  <w:style w:type="character" w:customStyle="1" w:styleId="BalloonTextChar">
    <w:name w:val="Balloon Text Char"/>
    <w:basedOn w:val="DefaultParagraphFont"/>
    <w:link w:val="BalloonText"/>
    <w:uiPriority w:val="99"/>
    <w:semiHidden/>
    <w:rsid w:val="00A01B1C"/>
    <w:rPr>
      <w:rFonts w:ascii="Tahoma" w:hAnsi="Tahoma" w:cs="Tahoma"/>
      <w:sz w:val="16"/>
      <w:szCs w:val="16"/>
    </w:rPr>
  </w:style>
  <w:style w:type="paragraph" w:customStyle="1" w:styleId="Logo">
    <w:name w:val="Logo"/>
    <w:basedOn w:val="Normal"/>
    <w:qFormat/>
    <w:rsid w:val="0097298E"/>
    <w:pPr>
      <w:jc w:val="right"/>
    </w:pPr>
    <w:rPr>
      <w:szCs w:val="20"/>
    </w:rPr>
  </w:style>
  <w:style w:type="paragraph" w:customStyle="1" w:styleId="TableGrid1">
    <w:name w:val="Table Grid1"/>
    <w:rsid w:val="00665000"/>
    <w:rPr>
      <w:rFonts w:ascii="Arial" w:eastAsia="ヒラギノ角ゴ Pro W3" w:hAnsi="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7298E"/>
    <w:pPr>
      <w:spacing w:before="40" w:after="40"/>
    </w:pPr>
    <w:rPr>
      <w:rFonts w:asciiTheme="minorHAnsi" w:hAnsiTheme="minorHAnsi"/>
      <w:szCs w:val="24"/>
    </w:rPr>
  </w:style>
  <w:style w:type="paragraph" w:styleId="Heading1">
    <w:name w:val="heading 1"/>
    <w:basedOn w:val="Normal"/>
    <w:next w:val="Normal"/>
    <w:qFormat/>
    <w:rsid w:val="00A01B1C"/>
    <w:pPr>
      <w:keepNext/>
      <w:spacing w:before="240" w:after="60"/>
      <w:outlineLvl w:val="0"/>
    </w:pPr>
    <w:rPr>
      <w:rFonts w:asciiTheme="majorHAnsi" w:hAnsiTheme="majorHAnsi" w:cs="Arial"/>
      <w:b/>
      <w:bCs/>
      <w:color w:val="4F6228" w:themeColor="accent3" w:themeShade="80"/>
      <w:kern w:val="32"/>
      <w:sz w:val="36"/>
      <w:szCs w:val="32"/>
    </w:rPr>
  </w:style>
  <w:style w:type="paragraph" w:styleId="Heading2">
    <w:name w:val="heading 2"/>
    <w:basedOn w:val="Normal"/>
    <w:next w:val="Normal"/>
    <w:qFormat/>
    <w:rsid w:val="0097298E"/>
    <w:pPr>
      <w:keepNext/>
      <w:shd w:val="clear" w:color="auto" w:fill="EAF1DD" w:themeFill="accent3" w:themeFillTint="33"/>
      <w:spacing w:before="240" w:after="60"/>
      <w:outlineLvl w:val="1"/>
    </w:pPr>
    <w:rPr>
      <w:rFonts w:asciiTheme="majorHAnsi" w:hAnsiTheme="majorHAnsi" w:cs="Arial"/>
      <w:b/>
      <w:bCs/>
      <w:iCs/>
      <w:color w:val="4F6228" w:themeColor="accent3" w:themeShade="80"/>
      <w:sz w:val="22"/>
      <w:szCs w:val="28"/>
    </w:rPr>
  </w:style>
  <w:style w:type="paragraph" w:styleId="Heading3">
    <w:name w:val="heading 3"/>
    <w:basedOn w:val="Normal"/>
    <w:next w:val="Normal"/>
    <w:link w:val="Heading3Char"/>
    <w:uiPriority w:val="9"/>
    <w:unhideWhenUsed/>
    <w:qFormat/>
    <w:rsid w:val="0097298E"/>
    <w:pPr>
      <w:keepNext/>
      <w:spacing w:after="20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C200E"/>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7298E"/>
    <w:rPr>
      <w:rFonts w:asciiTheme="minorHAnsi" w:hAnsiTheme="minorHAnsi"/>
      <w:szCs w:val="24"/>
    </w:rPr>
  </w:style>
  <w:style w:type="paragraph" w:styleId="BalloonText">
    <w:name w:val="Balloon Text"/>
    <w:basedOn w:val="Normal"/>
    <w:link w:val="BalloonTextChar"/>
    <w:uiPriority w:val="99"/>
    <w:semiHidden/>
    <w:unhideWhenUsed/>
    <w:rsid w:val="00A01B1C"/>
    <w:rPr>
      <w:rFonts w:ascii="Tahoma" w:hAnsi="Tahoma" w:cs="Tahoma"/>
      <w:sz w:val="16"/>
      <w:szCs w:val="16"/>
    </w:rPr>
  </w:style>
  <w:style w:type="character" w:customStyle="1" w:styleId="BalloonTextChar">
    <w:name w:val="Balloon Text Char"/>
    <w:basedOn w:val="DefaultParagraphFont"/>
    <w:link w:val="BalloonText"/>
    <w:uiPriority w:val="99"/>
    <w:semiHidden/>
    <w:rsid w:val="00A01B1C"/>
    <w:rPr>
      <w:rFonts w:ascii="Tahoma" w:hAnsi="Tahoma" w:cs="Tahoma"/>
      <w:sz w:val="16"/>
      <w:szCs w:val="16"/>
    </w:rPr>
  </w:style>
  <w:style w:type="paragraph" w:customStyle="1" w:styleId="Logo">
    <w:name w:val="Logo"/>
    <w:basedOn w:val="Normal"/>
    <w:qFormat/>
    <w:rsid w:val="0097298E"/>
    <w:pPr>
      <w:jc w:val="right"/>
    </w:pPr>
    <w:rPr>
      <w:szCs w:val="20"/>
    </w:rPr>
  </w:style>
  <w:style w:type="paragraph" w:customStyle="1" w:styleId="TableGrid1">
    <w:name w:val="Table Grid1"/>
    <w:rsid w:val="00665000"/>
    <w:rPr>
      <w:rFonts w:ascii="Arial" w:eastAsia="ヒラギノ角ゴ Pro W3" w:hAnsi="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private:var:folders:_n:_wr70gy106b1xhpyf6jdcghw0000gn:T:TC0280720299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0BD44636-7B2B-4C57-B722-40693DCFC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TC028072029991</Template>
  <TotalTime>3</TotalTime>
  <Pages>2</Pages>
  <Words>503</Words>
  <Characters>2871</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Volunteer application</vt:lpstr>
    </vt:vector>
  </TitlesOfParts>
  <Company/>
  <LinksUpToDate>false</LinksUpToDate>
  <CharactersWithSpaces>3368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application</dc:title>
  <dc:creator>Ashlie Ruggiero</dc:creator>
  <cp:keywords/>
  <cp:lastModifiedBy>Ashlie Ruggiero</cp:lastModifiedBy>
  <cp:revision>6</cp:revision>
  <cp:lastPrinted>2003-07-23T17:40:00Z</cp:lastPrinted>
  <dcterms:created xsi:type="dcterms:W3CDTF">2012-10-05T17:59:00Z</dcterms:created>
  <dcterms:modified xsi:type="dcterms:W3CDTF">2012-10-06T14:46:00Z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TC010196511033</vt:lpwstr>
  </property>
</Properties>
</file>